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E8FF3D5" w14:textId="77777777" w:rsidR="000476C1" w:rsidRDefault="000476C1" w:rsidP="000476C1">
      <w:pPr>
        <w:spacing w:after="0" w:line="240" w:lineRule="auto"/>
        <w:jc w:val="center"/>
        <w:rPr>
          <w:rFonts w:ascii="Liberation Sans" w:hAnsi="Liberation Sans" w:cs="Liberation Sans"/>
          <w:b/>
          <w:sz w:val="21"/>
          <w:szCs w:val="21"/>
        </w:rPr>
      </w:pPr>
    </w:p>
    <w:p w14:paraId="6522461F" w14:textId="77777777" w:rsidR="00720DE3" w:rsidRPr="00720DE3" w:rsidRDefault="00720DE3" w:rsidP="00720DE3">
      <w:pPr>
        <w:suppressAutoHyphens w:val="0"/>
        <w:autoSpaceDE w:val="0"/>
        <w:autoSpaceDN w:val="0"/>
        <w:adjustRightInd w:val="0"/>
        <w:spacing w:after="0" w:line="240" w:lineRule="auto"/>
        <w:ind w:left="1276" w:hanging="1276"/>
        <w:jc w:val="center"/>
        <w:rPr>
          <w:rFonts w:ascii="Liberation Sans" w:eastAsia="Times New Roman" w:hAnsi="Liberation Sans" w:cs="Liberation Sans"/>
          <w:b/>
          <w:bCs/>
          <w:sz w:val="21"/>
          <w:szCs w:val="21"/>
          <w:lang w:eastAsia="it-IT"/>
        </w:rPr>
      </w:pPr>
      <w:r w:rsidRPr="00720DE3">
        <w:rPr>
          <w:rFonts w:ascii="Liberation Sans" w:eastAsia="Times New Roman" w:hAnsi="Liberation Sans" w:cs="Liberation Sans"/>
          <w:b/>
          <w:bCs/>
          <w:sz w:val="21"/>
          <w:szCs w:val="21"/>
          <w:lang w:eastAsia="it-IT"/>
        </w:rPr>
        <w:t>Viaggi di Istruzione con formula Tutto Inclusi per l’anno scolastico 2025/2026</w:t>
      </w:r>
    </w:p>
    <w:p w14:paraId="02432D01" w14:textId="77777777" w:rsidR="005D52F7" w:rsidRPr="00720DE3" w:rsidRDefault="005D52F7" w:rsidP="005D52F7">
      <w:pPr>
        <w:tabs>
          <w:tab w:val="left" w:pos="360"/>
        </w:tabs>
        <w:spacing w:after="0" w:line="240" w:lineRule="auto"/>
        <w:jc w:val="center"/>
        <w:rPr>
          <w:rFonts w:ascii="Times New Roman" w:hAnsi="Times New Roman" w:cs="Times New Roman"/>
          <w:b/>
          <w:sz w:val="10"/>
          <w:szCs w:val="10"/>
        </w:rPr>
      </w:pPr>
    </w:p>
    <w:p w14:paraId="3E2EBBB7" w14:textId="0211DC75" w:rsidR="005D52F7" w:rsidRDefault="005D52F7" w:rsidP="005D52F7">
      <w:pPr>
        <w:tabs>
          <w:tab w:val="left" w:pos="36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CAPITOLATO</w:t>
      </w:r>
    </w:p>
    <w:p w14:paraId="21E42776" w14:textId="77777777" w:rsidR="005D52F7" w:rsidRDefault="005D52F7" w:rsidP="005D52F7">
      <w:pPr>
        <w:tabs>
          <w:tab w:val="left" w:pos="360"/>
        </w:tabs>
        <w:spacing w:after="0" w:line="240" w:lineRule="auto"/>
        <w:jc w:val="center"/>
        <w:rPr>
          <w:rFonts w:ascii="Times New Roman" w:hAnsi="Times New Roman" w:cs="Times New Roman"/>
          <w:b/>
          <w:i/>
          <w:smallCaps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 xml:space="preserve">(Caratteristiche minime richieste) </w:t>
      </w:r>
    </w:p>
    <w:p w14:paraId="48CA9463" w14:textId="77777777" w:rsidR="005D52F7" w:rsidRDefault="005D52F7" w:rsidP="005D52F7">
      <w:pPr>
        <w:spacing w:after="0" w:line="240" w:lineRule="auto"/>
        <w:jc w:val="center"/>
        <w:rPr>
          <w:rFonts w:ascii="Times New Roman" w:hAnsi="Times New Roman" w:cs="Times New Roman"/>
          <w:b/>
          <w:i/>
          <w:smallCaps/>
          <w:sz w:val="23"/>
          <w:szCs w:val="23"/>
        </w:rPr>
      </w:pPr>
    </w:p>
    <w:tbl>
      <w:tblPr>
        <w:tblStyle w:val="Grigliatabella"/>
        <w:tblW w:w="9776" w:type="dxa"/>
        <w:tblInd w:w="0" w:type="dxa"/>
        <w:tblLook w:val="04A0" w:firstRow="1" w:lastRow="0" w:firstColumn="1" w:lastColumn="0" w:noHBand="0" w:noVBand="1"/>
      </w:tblPr>
      <w:tblGrid>
        <w:gridCol w:w="988"/>
        <w:gridCol w:w="2409"/>
        <w:gridCol w:w="6379"/>
      </w:tblGrid>
      <w:tr w:rsidR="005D52F7" w14:paraId="1AC8E45C" w14:textId="77777777" w:rsidTr="00130531">
        <w:trPr>
          <w:trHeight w:val="46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C3161" w14:textId="77777777" w:rsidR="005D52F7" w:rsidRDefault="005D52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  <w:t>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F303B" w14:textId="77777777" w:rsidR="005D52F7" w:rsidRDefault="005D52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  <w:t xml:space="preserve">Destinazione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A00AF" w14:textId="78D4E1D9" w:rsidR="00720DE3" w:rsidRDefault="003342FE" w:rsidP="00720DE3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  <w:t>VIENNA (AUSTRIA)</w:t>
            </w:r>
          </w:p>
        </w:tc>
      </w:tr>
      <w:tr w:rsidR="005D52F7" w14:paraId="7EBFC9C0" w14:textId="77777777" w:rsidTr="00720DE3">
        <w:trPr>
          <w:trHeight w:val="482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D6C66" w14:textId="77777777" w:rsidR="005D52F7" w:rsidRDefault="005D52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  <w:t>B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45766" w14:textId="77777777" w:rsidR="005D52F7" w:rsidRDefault="005D52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  <w:t>Partecipanti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5A9CC" w14:textId="397A35E6" w:rsidR="005D52F7" w:rsidRDefault="00720DE3" w:rsidP="00720DE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  <w:t xml:space="preserve">Gruppo minimo di </w:t>
            </w:r>
            <w:r w:rsidR="003342FE"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  <w:t>30</w:t>
            </w:r>
            <w:r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  <w:t xml:space="preserve"> studenti delle classi </w:t>
            </w:r>
            <w:proofErr w:type="spellStart"/>
            <w:r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  <w:t>i</w:t>
            </w:r>
            <w:r w:rsidR="003342FE"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  <w:t>V</w:t>
            </w:r>
            <w:proofErr w:type="spellEnd"/>
            <w:r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  <w:t xml:space="preserve"> dell’istituto</w:t>
            </w:r>
          </w:p>
        </w:tc>
      </w:tr>
      <w:tr w:rsidR="005D52F7" w14:paraId="081BBA72" w14:textId="77777777" w:rsidTr="00720DE3">
        <w:trPr>
          <w:trHeight w:val="46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BD85E" w14:textId="77777777" w:rsidR="005D52F7" w:rsidRDefault="005D52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  <w:t>C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84D50" w14:textId="77777777" w:rsidR="005D52F7" w:rsidRDefault="005D52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  <w:t>Durata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AD4A0" w14:textId="21FE43A1" w:rsidR="005D52F7" w:rsidRDefault="003342FE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  <w:t>6</w:t>
            </w:r>
            <w:r w:rsidR="00720DE3"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  <w:t xml:space="preserve"> </w:t>
            </w:r>
            <w:r w:rsidR="005D52F7"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  <w:t xml:space="preserve">giorni - </w:t>
            </w:r>
            <w:r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  <w:t>5</w:t>
            </w:r>
            <w:r w:rsidR="005D52F7"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  <w:t xml:space="preserve"> </w:t>
            </w:r>
            <w:r w:rsidR="00720DE3"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  <w:t>notti</w:t>
            </w:r>
          </w:p>
        </w:tc>
      </w:tr>
      <w:tr w:rsidR="005D52F7" w14:paraId="61C8891D" w14:textId="77777777" w:rsidTr="00720DE3">
        <w:trPr>
          <w:trHeight w:val="41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C635C" w14:textId="77777777" w:rsidR="005D52F7" w:rsidRDefault="005D52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  <w:t>D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C7FE2" w14:textId="77777777" w:rsidR="005D52F7" w:rsidRDefault="005D52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  <w:t>Periodo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2FB89" w14:textId="744AB9FB" w:rsidR="005D52F7" w:rsidRDefault="00720DE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  <w:t>Marzo</w:t>
            </w:r>
            <w:r w:rsidR="00E92534"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  <w:t>/Aprile</w:t>
            </w:r>
            <w:r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  <w:t xml:space="preserve"> 2026</w:t>
            </w:r>
          </w:p>
        </w:tc>
      </w:tr>
      <w:tr w:rsidR="005D52F7" w14:paraId="4D2392C0" w14:textId="77777777" w:rsidTr="00720DE3">
        <w:trPr>
          <w:trHeight w:val="42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10F46" w14:textId="77777777" w:rsidR="005D52F7" w:rsidRDefault="005D52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  <w:t>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3E64C" w14:textId="77777777" w:rsidR="005D52F7" w:rsidRDefault="005D52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  <w:t xml:space="preserve">trasporto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90596" w14:textId="77777777" w:rsidR="003342FE" w:rsidRDefault="003342FE" w:rsidP="003342FE">
            <w:pPr>
              <w:pStyle w:val="Paragrafoelenco"/>
              <w:numPr>
                <w:ilvl w:val="0"/>
                <w:numId w:val="44"/>
              </w:numPr>
              <w:spacing w:after="0" w:line="240" w:lineRule="auto"/>
              <w:ind w:left="179" w:hanging="179"/>
              <w:jc w:val="both"/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  <w:t>Transfert da Milazzo all’Aeroporto di partenza e viceversa</w:t>
            </w:r>
          </w:p>
          <w:p w14:paraId="49D857D5" w14:textId="77777777" w:rsidR="003342FE" w:rsidRDefault="003342FE" w:rsidP="003342FE">
            <w:pPr>
              <w:pStyle w:val="Paragrafoelenco"/>
              <w:numPr>
                <w:ilvl w:val="0"/>
                <w:numId w:val="44"/>
              </w:numPr>
              <w:spacing w:after="0" w:line="240" w:lineRule="auto"/>
              <w:ind w:left="179" w:hanging="179"/>
              <w:jc w:val="both"/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  <w:t>Volo diretto A/R</w:t>
            </w:r>
          </w:p>
          <w:p w14:paraId="0BAE6877" w14:textId="77777777" w:rsidR="003342FE" w:rsidRDefault="003342FE" w:rsidP="003342FE">
            <w:pPr>
              <w:pStyle w:val="Paragrafoelenco"/>
              <w:numPr>
                <w:ilvl w:val="0"/>
                <w:numId w:val="44"/>
              </w:numPr>
              <w:spacing w:after="0" w:line="240" w:lineRule="auto"/>
              <w:ind w:left="179" w:hanging="179"/>
              <w:jc w:val="both"/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  <w:t>transfert dall’aeroporto di arrivo all’albergo e v/v</w:t>
            </w:r>
          </w:p>
          <w:p w14:paraId="3BE4A1E5" w14:textId="02D0F0D2" w:rsidR="005D52F7" w:rsidRDefault="003342FE" w:rsidP="003342F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  <w:t>(Specificare compagnia aerea e aeroporto di partenza)</w:t>
            </w:r>
          </w:p>
        </w:tc>
      </w:tr>
      <w:tr w:rsidR="005D52F7" w14:paraId="355397E7" w14:textId="77777777" w:rsidTr="00130531">
        <w:trPr>
          <w:trHeight w:val="71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1B14E" w14:textId="77777777" w:rsidR="005D52F7" w:rsidRDefault="005D52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  <w:t>F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BEA34" w14:textId="77777777" w:rsidR="005D52F7" w:rsidRDefault="005D52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  <w:t>Alloggio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4CA2B" w14:textId="6D83E7AB" w:rsidR="005D52F7" w:rsidRDefault="005D52F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  <w:t xml:space="preserve">Sistemazione dell’intero gruppo in Hotel, almeno </w:t>
            </w:r>
            <w:proofErr w:type="spellStart"/>
            <w:r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  <w:t>categ</w:t>
            </w:r>
            <w:proofErr w:type="spellEnd"/>
            <w:r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  <w:t>. 3 stelle, con sistemazione in:</w:t>
            </w:r>
          </w:p>
          <w:p w14:paraId="5D9CC86F" w14:textId="77777777" w:rsidR="005D52F7" w:rsidRDefault="005D52F7" w:rsidP="005D52F7">
            <w:pPr>
              <w:pStyle w:val="Paragrafoelenco"/>
              <w:numPr>
                <w:ilvl w:val="0"/>
                <w:numId w:val="45"/>
              </w:numPr>
              <w:spacing w:after="0" w:line="240" w:lineRule="auto"/>
              <w:ind w:left="179" w:hanging="179"/>
              <w:jc w:val="both"/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  <w:t>camere triple/quadruple per gli studenti</w:t>
            </w:r>
          </w:p>
          <w:p w14:paraId="1ADF7E8C" w14:textId="77777777" w:rsidR="005D52F7" w:rsidRDefault="005D52F7" w:rsidP="00720DE3">
            <w:pPr>
              <w:pStyle w:val="Paragrafoelenco"/>
              <w:numPr>
                <w:ilvl w:val="0"/>
                <w:numId w:val="45"/>
              </w:numPr>
              <w:spacing w:after="0" w:line="240" w:lineRule="auto"/>
              <w:ind w:left="179" w:hanging="179"/>
              <w:jc w:val="both"/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  <w:t>camere singole per i docenti</w:t>
            </w:r>
          </w:p>
          <w:p w14:paraId="4DF7C529" w14:textId="0B06722A" w:rsidR="003342FE" w:rsidRPr="003342FE" w:rsidRDefault="003342FE" w:rsidP="003342F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</w:pPr>
            <w:r w:rsidRPr="003342FE"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  <w:t>L’hotel dovrà essere situato preferibilmente in zona centrale e servita da mezzi di trasporto pubblico (specificare nome e indirizzo dell’hotel)</w:t>
            </w:r>
          </w:p>
        </w:tc>
      </w:tr>
      <w:tr w:rsidR="005D52F7" w14:paraId="5A9892DA" w14:textId="77777777" w:rsidTr="00720DE3">
        <w:trPr>
          <w:trHeight w:val="56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742DF" w14:textId="77777777" w:rsidR="005D52F7" w:rsidRDefault="005D52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  <w:t>G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D4991" w14:textId="77777777" w:rsidR="005D52F7" w:rsidRDefault="005D52F7" w:rsidP="00720D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  <w:t>Trattamento Ristorazione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CFE68" w14:textId="01DDA9A6" w:rsidR="005D52F7" w:rsidRDefault="00720DE3" w:rsidP="00720DE3">
            <w:pPr>
              <w:spacing w:after="120" w:line="240" w:lineRule="auto"/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  <w:t xml:space="preserve">½ </w:t>
            </w:r>
            <w:r w:rsidR="005D52F7"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  <w:t>Pensione, e particolare attenzione a determinate esigenze alimentari</w:t>
            </w:r>
          </w:p>
        </w:tc>
      </w:tr>
      <w:tr w:rsidR="005D52F7" w14:paraId="3A3D9197" w14:textId="77777777" w:rsidTr="00130531">
        <w:trPr>
          <w:trHeight w:val="71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0F400" w14:textId="13E0145B" w:rsidR="005D52F7" w:rsidRDefault="00720D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  <w:t>h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D663C" w14:textId="77777777" w:rsidR="005D52F7" w:rsidRDefault="005D52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  <w:t>Servizi Opzionali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7FB83" w14:textId="77777777" w:rsidR="005D52F7" w:rsidRDefault="005D52F7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  <w:t>Al fine di valutare la qualità dell’offerta si chiede di specificare eventuali:</w:t>
            </w:r>
          </w:p>
          <w:p w14:paraId="21C8CA20" w14:textId="77777777" w:rsidR="005D52F7" w:rsidRDefault="005D52F7" w:rsidP="005D52F7">
            <w:pPr>
              <w:pStyle w:val="Paragrafoelenco"/>
              <w:numPr>
                <w:ilvl w:val="0"/>
                <w:numId w:val="46"/>
              </w:num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ind w:left="320" w:hanging="283"/>
              <w:jc w:val="both"/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  <w:t>N. Gratuità</w:t>
            </w:r>
          </w:p>
          <w:p w14:paraId="0857292E" w14:textId="3D5C31C6" w:rsidR="00720DE3" w:rsidRDefault="00720DE3" w:rsidP="00720DE3">
            <w:pPr>
              <w:pStyle w:val="Paragrafoelenco"/>
              <w:numPr>
                <w:ilvl w:val="0"/>
                <w:numId w:val="46"/>
              </w:numPr>
              <w:autoSpaceDE w:val="0"/>
              <w:autoSpaceDN w:val="0"/>
              <w:adjustRightInd w:val="0"/>
              <w:spacing w:after="0" w:line="240" w:lineRule="auto"/>
              <w:ind w:left="320" w:hanging="283"/>
              <w:jc w:val="both"/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  <w:t xml:space="preserve">eventuali </w:t>
            </w:r>
            <w:r w:rsidR="005D52F7"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  <w:t xml:space="preserve">escursioni </w:t>
            </w:r>
            <w:r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  <w:t>con guida</w:t>
            </w:r>
          </w:p>
          <w:p w14:paraId="58010585" w14:textId="529A6666" w:rsidR="005D52F7" w:rsidRDefault="005D52F7" w:rsidP="00720DE3">
            <w:pPr>
              <w:pStyle w:val="Paragrafoelenco"/>
              <w:numPr>
                <w:ilvl w:val="0"/>
                <w:numId w:val="46"/>
              </w:numPr>
              <w:autoSpaceDE w:val="0"/>
              <w:autoSpaceDN w:val="0"/>
              <w:adjustRightInd w:val="0"/>
              <w:spacing w:after="0" w:line="240" w:lineRule="auto"/>
              <w:ind w:left="320" w:hanging="283"/>
              <w:jc w:val="both"/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  <w:t>Altri servizi (Specificare eventuali altri servizi non elencati sopra)</w:t>
            </w:r>
          </w:p>
        </w:tc>
      </w:tr>
    </w:tbl>
    <w:p w14:paraId="65B29CD7" w14:textId="77777777" w:rsidR="00EC2979" w:rsidRDefault="00EC2979" w:rsidP="005D52F7">
      <w:pPr>
        <w:tabs>
          <w:tab w:val="left" w:pos="360"/>
        </w:tabs>
        <w:spacing w:after="0" w:line="240" w:lineRule="auto"/>
        <w:jc w:val="right"/>
      </w:pPr>
    </w:p>
    <w:sectPr w:rsidR="00EC2979" w:rsidSect="00FC13D7">
      <w:headerReference w:type="default" r:id="rId7"/>
      <w:footerReference w:type="default" r:id="rId8"/>
      <w:pgSz w:w="11906" w:h="16838"/>
      <w:pgMar w:top="993" w:right="991" w:bottom="851" w:left="1134" w:header="720" w:footer="164" w:gutter="0"/>
      <w:cols w:space="72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66840C" w14:textId="77777777" w:rsidR="00EC2979" w:rsidRDefault="00A8451D">
      <w:pPr>
        <w:spacing w:after="0" w:line="240" w:lineRule="auto"/>
      </w:pPr>
      <w:r>
        <w:separator/>
      </w:r>
    </w:p>
  </w:endnote>
  <w:endnote w:type="continuationSeparator" w:id="0">
    <w:p w14:paraId="7CD1A128" w14:textId="77777777" w:rsidR="00EC2979" w:rsidRDefault="00A845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alibri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C7CFD8" w14:textId="2E64030D" w:rsidR="00945B70" w:rsidRPr="00F93D1A" w:rsidRDefault="00945B70" w:rsidP="00945B70">
    <w:pPr>
      <w:pStyle w:val="western"/>
      <w:spacing w:before="0" w:beforeAutospacing="0" w:after="0" w:line="240" w:lineRule="auto"/>
      <w:jc w:val="center"/>
    </w:pPr>
    <w:r w:rsidRPr="00F93D1A">
      <w:rPr>
        <w:rFonts w:ascii="Arial" w:hAnsi="Arial" w:cs="Arial"/>
        <w:b/>
        <w:bCs/>
        <w:sz w:val="16"/>
        <w:szCs w:val="16"/>
      </w:rPr>
      <w:t xml:space="preserve">Tel.0909282938 </w:t>
    </w:r>
    <w:r w:rsidRPr="00F93D1A">
      <w:rPr>
        <w:rFonts w:ascii="Arial" w:hAnsi="Arial" w:cs="Arial"/>
        <w:sz w:val="16"/>
        <w:szCs w:val="16"/>
      </w:rPr>
      <w:t xml:space="preserve">– 0909287798 - 3403362436 - e-mail: </w:t>
    </w:r>
    <w:r w:rsidRPr="00F93D1A">
      <w:rPr>
        <w:rFonts w:ascii="Arial" w:hAnsi="Arial" w:cs="Arial"/>
        <w:b/>
        <w:bCs/>
        <w:sz w:val="16"/>
        <w:szCs w:val="16"/>
      </w:rPr>
      <w:t xml:space="preserve">meis01600t@istruzione.it </w:t>
    </w:r>
    <w:r w:rsidRPr="00F93D1A">
      <w:rPr>
        <w:rFonts w:ascii="Arial" w:hAnsi="Arial" w:cs="Arial"/>
        <w:sz w:val="16"/>
        <w:szCs w:val="16"/>
      </w:rPr>
      <w:t xml:space="preserve">– </w:t>
    </w:r>
    <w:proofErr w:type="gramStart"/>
    <w:r w:rsidRPr="00F93D1A">
      <w:rPr>
        <w:rFonts w:ascii="Arial" w:hAnsi="Arial" w:cs="Arial"/>
        <w:sz w:val="16"/>
        <w:szCs w:val="16"/>
      </w:rPr>
      <w:t>PEC :</w:t>
    </w:r>
    <w:proofErr w:type="gramEnd"/>
    <w:r w:rsidRPr="00F93D1A">
      <w:rPr>
        <w:rFonts w:ascii="Arial" w:hAnsi="Arial" w:cs="Arial"/>
        <w:sz w:val="16"/>
        <w:szCs w:val="16"/>
      </w:rPr>
      <w:t xml:space="preserve"> </w:t>
    </w:r>
    <w:r w:rsidRPr="00F93D1A">
      <w:rPr>
        <w:rFonts w:ascii="Arial" w:hAnsi="Arial" w:cs="Arial"/>
        <w:b/>
        <w:bCs/>
        <w:sz w:val="16"/>
        <w:szCs w:val="16"/>
      </w:rPr>
      <w:t>meis01600t@pec.istruzione.it</w:t>
    </w:r>
  </w:p>
  <w:p w14:paraId="117D6E4F" w14:textId="49F72ABD" w:rsidR="00945B70" w:rsidRDefault="00945B70" w:rsidP="00945B70">
    <w:pPr>
      <w:suppressAutoHyphens w:val="0"/>
      <w:spacing w:after="0" w:line="240" w:lineRule="auto"/>
      <w:jc w:val="center"/>
      <w:rPr>
        <w:rFonts w:ascii="Arial" w:eastAsia="Times New Roman" w:hAnsi="Arial" w:cs="Arial"/>
        <w:b/>
        <w:bCs/>
        <w:color w:val="000000"/>
        <w:sz w:val="16"/>
        <w:szCs w:val="16"/>
        <w:lang w:eastAsia="it-IT"/>
      </w:rPr>
    </w:pPr>
    <w:r w:rsidRPr="00F93D1A">
      <w:rPr>
        <w:rFonts w:ascii="Arial" w:eastAsia="Times New Roman" w:hAnsi="Arial" w:cs="Arial"/>
        <w:b/>
        <w:bCs/>
        <w:color w:val="000000"/>
        <w:sz w:val="16"/>
        <w:szCs w:val="16"/>
        <w:lang w:eastAsia="it-IT"/>
      </w:rPr>
      <w:t xml:space="preserve">Sito Web: </w:t>
    </w:r>
    <w:hyperlink r:id="rId1" w:history="1">
      <w:r w:rsidRPr="00F93D1A">
        <w:rPr>
          <w:rFonts w:ascii="Arial" w:eastAsia="Times New Roman" w:hAnsi="Arial" w:cs="Arial"/>
          <w:b/>
          <w:bCs/>
          <w:color w:val="0000FF"/>
          <w:sz w:val="16"/>
          <w:szCs w:val="16"/>
          <w:u w:val="single"/>
          <w:lang w:eastAsia="it-IT"/>
        </w:rPr>
        <w:t>www.isguttusomilazzo.edu.it</w:t>
      </w:r>
    </w:hyperlink>
    <w:r w:rsidRPr="00F93D1A">
      <w:rPr>
        <w:rFonts w:ascii="Arial" w:eastAsia="Times New Roman" w:hAnsi="Arial" w:cs="Arial"/>
        <w:b/>
        <w:bCs/>
        <w:color w:val="000000"/>
        <w:sz w:val="16"/>
        <w:szCs w:val="16"/>
        <w:lang w:eastAsia="it-IT"/>
      </w:rPr>
      <w:t xml:space="preserve"> - </w:t>
    </w:r>
    <w:r w:rsidRPr="00F93D1A">
      <w:rPr>
        <w:rFonts w:ascii="Arial" w:eastAsia="Times New Roman" w:hAnsi="Arial" w:cs="Arial"/>
        <w:b/>
        <w:bCs/>
        <w:color w:val="000000"/>
        <w:sz w:val="16"/>
        <w:szCs w:val="16"/>
        <w:lang w:val="en-GB" w:eastAsia="it-IT"/>
      </w:rPr>
      <w:t xml:space="preserve">C.F. 82001800836 – Cod. </w:t>
    </w:r>
    <w:proofErr w:type="spellStart"/>
    <w:r w:rsidRPr="00F93D1A">
      <w:rPr>
        <w:rFonts w:ascii="Arial" w:eastAsia="Times New Roman" w:hAnsi="Arial" w:cs="Arial"/>
        <w:b/>
        <w:bCs/>
        <w:color w:val="000000"/>
        <w:sz w:val="16"/>
        <w:szCs w:val="16"/>
        <w:lang w:val="en-GB" w:eastAsia="it-IT"/>
      </w:rPr>
      <w:t>Mecc</w:t>
    </w:r>
    <w:proofErr w:type="spellEnd"/>
    <w:r w:rsidRPr="00F93D1A">
      <w:rPr>
        <w:rFonts w:ascii="Arial" w:eastAsia="Times New Roman" w:hAnsi="Arial" w:cs="Arial"/>
        <w:b/>
        <w:bCs/>
        <w:color w:val="000000"/>
        <w:sz w:val="16"/>
        <w:szCs w:val="16"/>
        <w:lang w:val="en-GB" w:eastAsia="it-IT"/>
      </w:rPr>
      <w:t xml:space="preserve">. MEIS01600T – Cod. </w:t>
    </w:r>
    <w:proofErr w:type="spellStart"/>
    <w:r w:rsidRPr="00F93D1A">
      <w:rPr>
        <w:rFonts w:ascii="Arial" w:eastAsia="Times New Roman" w:hAnsi="Arial" w:cs="Arial"/>
        <w:b/>
        <w:bCs/>
        <w:color w:val="000000"/>
        <w:sz w:val="16"/>
        <w:szCs w:val="16"/>
        <w:lang w:eastAsia="it-IT"/>
      </w:rPr>
      <w:t>Fatturaz</w:t>
    </w:r>
    <w:proofErr w:type="spellEnd"/>
    <w:r w:rsidRPr="00F93D1A">
      <w:rPr>
        <w:rFonts w:ascii="Arial" w:eastAsia="Times New Roman" w:hAnsi="Arial" w:cs="Arial"/>
        <w:b/>
        <w:bCs/>
        <w:color w:val="000000"/>
        <w:sz w:val="16"/>
        <w:szCs w:val="16"/>
        <w:lang w:eastAsia="it-IT"/>
      </w:rPr>
      <w:t>.: UFKYE1</w:t>
    </w:r>
  </w:p>
  <w:p w14:paraId="2D702BF6" w14:textId="2A2F697B" w:rsidR="00FC13D7" w:rsidRDefault="00FC13D7" w:rsidP="00945B70">
    <w:pPr>
      <w:suppressAutoHyphens w:val="0"/>
      <w:spacing w:after="0" w:line="240" w:lineRule="auto"/>
      <w:jc w:val="center"/>
      <w:rPr>
        <w:rFonts w:ascii="Arial" w:eastAsia="Times New Roman" w:hAnsi="Arial" w:cs="Arial"/>
        <w:b/>
        <w:bCs/>
        <w:color w:val="000000"/>
        <w:sz w:val="16"/>
        <w:szCs w:val="16"/>
        <w:lang w:eastAsia="it-IT"/>
      </w:rPr>
    </w:pPr>
    <w:r>
      <w:rPr>
        <w:noProof/>
      </w:rPr>
      <w:drawing>
        <wp:anchor distT="0" distB="0" distL="114300" distR="114300" simplePos="0" relativeHeight="251662336" behindDoc="0" locked="0" layoutInCell="1" allowOverlap="1" wp14:anchorId="382F7C9E" wp14:editId="21BC4C7F">
          <wp:simplePos x="0" y="0"/>
          <wp:positionH relativeFrom="margin">
            <wp:posOffset>-219075</wp:posOffset>
          </wp:positionH>
          <wp:positionV relativeFrom="paragraph">
            <wp:posOffset>66675</wp:posOffset>
          </wp:positionV>
          <wp:extent cx="6744335" cy="282575"/>
          <wp:effectExtent l="0" t="0" r="0" b="3175"/>
          <wp:wrapNone/>
          <wp:docPr id="6" name="FUTURA_INLINE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FUTURA_INLINEA.png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6744335" cy="282575"/>
                  </a:xfrm>
                  <a:prstGeom prst="rect">
                    <a:avLst/>
                  </a:prstGeom>
                  <a:ln w="12700">
                    <a:miter lim="400000"/>
                  </a:ln>
                </pic:spPr>
              </pic:pic>
            </a:graphicData>
          </a:graphic>
        </wp:anchor>
      </w:drawing>
    </w:r>
  </w:p>
  <w:p w14:paraId="26752131" w14:textId="30D7F675" w:rsidR="00B03C61" w:rsidRDefault="00B03C61" w:rsidP="00945B70">
    <w:pPr>
      <w:suppressAutoHyphens w:val="0"/>
      <w:spacing w:after="0" w:line="240" w:lineRule="auto"/>
      <w:jc w:val="center"/>
    </w:pPr>
  </w:p>
  <w:p w14:paraId="362E9E42" w14:textId="59EB2E81" w:rsidR="00945B70" w:rsidRDefault="00945B70" w:rsidP="00945B70">
    <w:pPr>
      <w:pStyle w:val="Pidipagina"/>
      <w:spacing w:after="0" w:line="240" w:lineRule="auto"/>
    </w:pPr>
  </w:p>
  <w:p w14:paraId="6F49A96A" w14:textId="49B97392" w:rsidR="00EC2979" w:rsidRPr="00F9351B" w:rsidRDefault="00EC2979" w:rsidP="00F9351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12A36C" w14:textId="77777777" w:rsidR="00EC2979" w:rsidRDefault="00A8451D">
      <w:pPr>
        <w:spacing w:after="0" w:line="240" w:lineRule="auto"/>
      </w:pPr>
      <w:r>
        <w:separator/>
      </w:r>
    </w:p>
  </w:footnote>
  <w:footnote w:type="continuationSeparator" w:id="0">
    <w:p w14:paraId="7261734F" w14:textId="77777777" w:rsidR="00EC2979" w:rsidRDefault="00A845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58E8AA" w14:textId="02B41486" w:rsidR="00945B70" w:rsidRDefault="00945B70" w:rsidP="00945B70">
    <w:pPr>
      <w:autoSpaceDE w:val="0"/>
      <w:spacing w:after="0" w:line="240" w:lineRule="auto"/>
      <w:jc w:val="center"/>
      <w:rPr>
        <w:rFonts w:ascii="Arial" w:hAnsi="Arial" w:cs="Arial"/>
        <w:sz w:val="24"/>
        <w:szCs w:val="24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62DB366E" wp14:editId="74ADD1CB">
          <wp:simplePos x="0" y="0"/>
          <wp:positionH relativeFrom="column">
            <wp:posOffset>2679700</wp:posOffset>
          </wp:positionH>
          <wp:positionV relativeFrom="paragraph">
            <wp:posOffset>-74930</wp:posOffset>
          </wp:positionV>
          <wp:extent cx="640080" cy="695325"/>
          <wp:effectExtent l="0" t="0" r="7620" b="9525"/>
          <wp:wrapNone/>
          <wp:docPr id="5" name="immagini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 l="-242" t="-259" r="-242" b="-259"/>
                  <a:stretch>
                    <a:fillRect/>
                  </a:stretch>
                </pic:blipFill>
                <pic:spPr>
                  <a:xfrm>
                    <a:off x="0" y="0"/>
                    <a:ext cx="640080" cy="69532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75E28FE8" w14:textId="77777777" w:rsidR="00945B70" w:rsidRDefault="00945B70" w:rsidP="00945B70">
    <w:pPr>
      <w:autoSpaceDE w:val="0"/>
      <w:spacing w:after="0" w:line="240" w:lineRule="auto"/>
      <w:jc w:val="center"/>
      <w:rPr>
        <w:rFonts w:ascii="Arial" w:hAnsi="Arial" w:cs="Arial"/>
        <w:sz w:val="24"/>
        <w:szCs w:val="24"/>
      </w:rPr>
    </w:pPr>
  </w:p>
  <w:p w14:paraId="0FB7A26F" w14:textId="77777777" w:rsidR="00945B70" w:rsidRDefault="00945B70" w:rsidP="00945B70">
    <w:pPr>
      <w:autoSpaceDE w:val="0"/>
      <w:spacing w:after="0" w:line="240" w:lineRule="auto"/>
      <w:jc w:val="center"/>
      <w:rPr>
        <w:rFonts w:ascii="Arial" w:hAnsi="Arial" w:cs="Arial"/>
        <w:sz w:val="24"/>
        <w:szCs w:val="24"/>
      </w:rPr>
    </w:pPr>
  </w:p>
  <w:p w14:paraId="12DF2636" w14:textId="77777777" w:rsidR="00945B70" w:rsidRDefault="00945B70" w:rsidP="00945B70">
    <w:pPr>
      <w:autoSpaceDE w:val="0"/>
      <w:spacing w:after="0" w:line="240" w:lineRule="auto"/>
      <w:jc w:val="center"/>
      <w:rPr>
        <w:rFonts w:ascii="Arial" w:hAnsi="Arial" w:cs="Arial"/>
        <w:sz w:val="24"/>
        <w:szCs w:val="24"/>
      </w:rPr>
    </w:pPr>
  </w:p>
  <w:p w14:paraId="75197BD3" w14:textId="77777777" w:rsidR="00945B70" w:rsidRPr="00B03C61" w:rsidRDefault="00945B70" w:rsidP="00B03C61">
    <w:pPr>
      <w:autoSpaceDN w:val="0"/>
      <w:spacing w:after="0" w:line="240" w:lineRule="auto"/>
      <w:jc w:val="center"/>
      <w:textAlignment w:val="baseline"/>
      <w:rPr>
        <w:rFonts w:ascii="Liberation Serif" w:eastAsia="NSimSun" w:hAnsi="Liberation Serif" w:cs="Lucida Sans"/>
        <w:kern w:val="3"/>
        <w:sz w:val="24"/>
        <w:szCs w:val="24"/>
        <w:lang w:bidi="hi-IN"/>
      </w:rPr>
    </w:pPr>
    <w:r w:rsidRPr="00B03C61">
      <w:rPr>
        <w:rFonts w:ascii="Liberation Serif" w:eastAsia="NSimSun" w:hAnsi="Liberation Serif" w:cs="Lucida Sans"/>
        <w:kern w:val="3"/>
        <w:sz w:val="24"/>
        <w:szCs w:val="24"/>
        <w:lang w:bidi="hi-IN"/>
      </w:rPr>
      <w:t>ISTITUTO ISTRUZIONE SUPERIORE</w:t>
    </w:r>
  </w:p>
  <w:p w14:paraId="6DB038A6" w14:textId="77777777" w:rsidR="00945B70" w:rsidRPr="00B03C61" w:rsidRDefault="00945B70" w:rsidP="00B03C61">
    <w:pPr>
      <w:autoSpaceDN w:val="0"/>
      <w:spacing w:after="0" w:line="240" w:lineRule="auto"/>
      <w:jc w:val="center"/>
      <w:textAlignment w:val="baseline"/>
      <w:rPr>
        <w:rFonts w:ascii="Liberation Serif" w:eastAsia="NSimSun" w:hAnsi="Liberation Serif" w:cs="Lucida Sans"/>
        <w:kern w:val="3"/>
        <w:sz w:val="24"/>
        <w:szCs w:val="24"/>
        <w:lang w:bidi="hi-IN"/>
      </w:rPr>
    </w:pPr>
    <w:r w:rsidRPr="00B03C61">
      <w:rPr>
        <w:rFonts w:ascii="Liberation Serif" w:eastAsia="NSimSun" w:hAnsi="Liberation Serif" w:cs="Lucida Sans"/>
        <w:kern w:val="3"/>
        <w:sz w:val="24"/>
        <w:szCs w:val="24"/>
        <w:lang w:bidi="hi-IN"/>
      </w:rPr>
      <w:t>“RENATO GUTTUSO”</w:t>
    </w:r>
  </w:p>
  <w:p w14:paraId="1C7A20D5" w14:textId="77777777" w:rsidR="00945B70" w:rsidRPr="00B03C61" w:rsidRDefault="00945B70" w:rsidP="00B03C61">
    <w:pPr>
      <w:autoSpaceDN w:val="0"/>
      <w:spacing w:after="0" w:line="240" w:lineRule="auto"/>
      <w:jc w:val="center"/>
      <w:textAlignment w:val="baseline"/>
      <w:rPr>
        <w:rFonts w:ascii="Liberation Serif" w:eastAsia="NSimSun" w:hAnsi="Liberation Serif" w:cs="Lucida Sans"/>
        <w:kern w:val="3"/>
        <w:lang w:bidi="hi-IN"/>
      </w:rPr>
    </w:pPr>
    <w:r w:rsidRPr="00B03C61">
      <w:rPr>
        <w:rFonts w:ascii="Liberation Serif" w:eastAsia="NSimSun" w:hAnsi="Liberation Serif" w:cs="Lucida Sans"/>
        <w:kern w:val="3"/>
        <w:lang w:bidi="hi-IN"/>
      </w:rPr>
      <w:t xml:space="preserve">Via XX Luglio – 98057 M I L A Z </w:t>
    </w:r>
    <w:proofErr w:type="spellStart"/>
    <w:r w:rsidRPr="00B03C61">
      <w:rPr>
        <w:rFonts w:ascii="Liberation Serif" w:eastAsia="NSimSun" w:hAnsi="Liberation Serif" w:cs="Lucida Sans"/>
        <w:kern w:val="3"/>
        <w:lang w:bidi="hi-IN"/>
      </w:rPr>
      <w:t>Z</w:t>
    </w:r>
    <w:proofErr w:type="spellEnd"/>
    <w:r w:rsidRPr="00B03C61">
      <w:rPr>
        <w:rFonts w:ascii="Liberation Serif" w:eastAsia="NSimSun" w:hAnsi="Liberation Serif" w:cs="Lucida Sans"/>
        <w:kern w:val="3"/>
        <w:lang w:bidi="hi-IN"/>
      </w:rPr>
      <w:t xml:space="preserve"> O (M E)</w:t>
    </w:r>
  </w:p>
  <w:p w14:paraId="110849B2" w14:textId="0AC7F205" w:rsidR="00945B70" w:rsidRPr="00B03C61" w:rsidRDefault="00945B70" w:rsidP="00B03C61">
    <w:pPr>
      <w:autoSpaceDN w:val="0"/>
      <w:spacing w:after="0" w:line="240" w:lineRule="auto"/>
      <w:jc w:val="center"/>
      <w:textAlignment w:val="baseline"/>
      <w:rPr>
        <w:rFonts w:ascii="Liberation Serif" w:eastAsia="NSimSun" w:hAnsi="Liberation Serif" w:cs="Lucida Sans"/>
        <w:kern w:val="3"/>
        <w:sz w:val="17"/>
        <w:szCs w:val="17"/>
        <w:lang w:bidi="hi-IN"/>
      </w:rPr>
    </w:pPr>
    <w:r w:rsidRPr="00B03C61">
      <w:rPr>
        <w:rFonts w:ascii="Liberation Serif" w:eastAsia="NSimSun" w:hAnsi="Liberation Serif" w:cs="Lucida Sans"/>
        <w:kern w:val="3"/>
        <w:sz w:val="17"/>
        <w:szCs w:val="17"/>
        <w:lang w:bidi="hi-IN"/>
      </w:rPr>
      <w:t>Liceo Artistico Milazzo: MESD01602Q Istituto Professionale Milazzo: MERC01601R Istituto Professionale (Corso Serale): MERC016505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1146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2"/>
        <w:sz w:val="22"/>
        <w:szCs w:val="22"/>
        <w:lang w:val="it-IT" w:eastAsia="it-I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2606"/>
        </w:tabs>
        <w:ind w:left="4046" w:hanging="360"/>
      </w:pPr>
      <w:rPr>
        <w:rFonts w:ascii="Times New Roman" w:hAnsi="Times New Roman" w:cs="Times New Roman"/>
        <w:b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3866"/>
        </w:tabs>
        <w:ind w:left="3866" w:hanging="360"/>
      </w:pPr>
      <w:rPr>
        <w:rFonts w:ascii="Times New Roman" w:hAnsi="Times New Roman" w:cs="Times New Roman"/>
        <w:b/>
        <w:i w:val="0"/>
        <w:sz w:val="24"/>
      </w:rPr>
    </w:lvl>
    <w:lvl w:ilvl="2">
      <w:start w:val="2"/>
      <w:numFmt w:val="bullet"/>
      <w:lvlText w:val="-"/>
      <w:lvlJc w:val="left"/>
      <w:pPr>
        <w:tabs>
          <w:tab w:val="num" w:pos="5666"/>
        </w:tabs>
        <w:ind w:left="5666" w:hanging="360"/>
      </w:pPr>
      <w:rPr>
        <w:rFonts w:ascii="Verdana" w:hAnsi="Verdana" w:cs="Verdana" w:hint="default"/>
        <w:b w:val="0"/>
        <w:i w:val="0"/>
        <w:sz w:val="24"/>
      </w:rPr>
    </w:lvl>
    <w:lvl w:ilvl="3">
      <w:start w:val="1"/>
      <w:numFmt w:val="decimal"/>
      <w:lvlText w:val="%4."/>
      <w:lvlJc w:val="left"/>
      <w:pPr>
        <w:tabs>
          <w:tab w:val="num" w:pos="5486"/>
        </w:tabs>
        <w:ind w:left="5486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6206"/>
        </w:tabs>
        <w:ind w:left="6206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6926"/>
        </w:tabs>
        <w:ind w:left="6926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7646"/>
        </w:tabs>
        <w:ind w:left="7646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8366"/>
        </w:tabs>
        <w:ind w:left="8366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9086"/>
        </w:tabs>
        <w:ind w:left="9086" w:hanging="360"/>
      </w:pPr>
      <w:rPr>
        <w:rFonts w:cs="Times New Roman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/>
        <w:b/>
        <w:i w:val="0"/>
        <w:sz w:val="24"/>
        <w:szCs w:val="22"/>
      </w:rPr>
    </w:lvl>
    <w:lvl w:ilvl="1">
      <w:start w:val="13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b/>
        <w:i w:val="0"/>
        <w:sz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–"/>
      <w:lvlJc w:val="left"/>
      <w:pPr>
        <w:tabs>
          <w:tab w:val="num" w:pos="1635"/>
        </w:tabs>
        <w:ind w:left="1635" w:hanging="360"/>
      </w:pPr>
      <w:rPr>
        <w:rFonts w:ascii="Times New Roman" w:hAnsi="Times New Roman" w:cs="Times New Roman" w:hint="default"/>
        <w:b/>
      </w:rPr>
    </w:lvl>
    <w:lvl w:ilvl="1">
      <w:start w:val="1"/>
      <w:numFmt w:val="bullet"/>
      <w:lvlText w:val="o"/>
      <w:lvlJc w:val="left"/>
      <w:pPr>
        <w:tabs>
          <w:tab w:val="num" w:pos="2355"/>
        </w:tabs>
        <w:ind w:left="235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75"/>
        </w:tabs>
        <w:ind w:left="307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795"/>
        </w:tabs>
        <w:ind w:left="379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515"/>
        </w:tabs>
        <w:ind w:left="451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35"/>
        </w:tabs>
        <w:ind w:left="523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955"/>
        </w:tabs>
        <w:ind w:left="595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675"/>
        </w:tabs>
        <w:ind w:left="667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95"/>
        </w:tabs>
        <w:ind w:left="7395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b/>
        <w:i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eastAsia="Times New Roman" w:hAnsi="Times New Roman" w:cs="Times New Roman"/>
        <w:b w:val="0"/>
        <w:bCs w:val="0"/>
        <w:kern w:val="2"/>
        <w:sz w:val="22"/>
        <w:szCs w:val="22"/>
        <w:lang w:eastAsia="zh-CN"/>
      </w:rPr>
    </w:lvl>
    <w:lvl w:ilvl="1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>
      <w:start w:val="1"/>
      <w:numFmt w:val="decimal"/>
      <w:lvlText w:val="%3."/>
      <w:lvlJc w:val="left"/>
      <w:pPr>
        <w:tabs>
          <w:tab w:val="num" w:pos="1363"/>
        </w:tabs>
        <w:ind w:left="1363" w:hanging="360"/>
      </w:pPr>
    </w:lvl>
    <w:lvl w:ilvl="3">
      <w:start w:val="1"/>
      <w:numFmt w:val="decimal"/>
      <w:lvlText w:val="%4."/>
      <w:lvlJc w:val="left"/>
      <w:pPr>
        <w:tabs>
          <w:tab w:val="num" w:pos="1723"/>
        </w:tabs>
        <w:ind w:left="1723" w:hanging="360"/>
      </w:pPr>
    </w:lvl>
    <w:lvl w:ilvl="4">
      <w:start w:val="1"/>
      <w:numFmt w:val="decimal"/>
      <w:lvlText w:val="%5."/>
      <w:lvlJc w:val="left"/>
      <w:pPr>
        <w:tabs>
          <w:tab w:val="num" w:pos="2083"/>
        </w:tabs>
        <w:ind w:left="2083" w:hanging="360"/>
      </w:pPr>
    </w:lvl>
    <w:lvl w:ilvl="5">
      <w:start w:val="1"/>
      <w:numFmt w:val="decimal"/>
      <w:lvlText w:val="%6."/>
      <w:lvlJc w:val="left"/>
      <w:pPr>
        <w:tabs>
          <w:tab w:val="num" w:pos="2443"/>
        </w:tabs>
        <w:ind w:left="2443" w:hanging="360"/>
      </w:p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</w:lvl>
    <w:lvl w:ilvl="7">
      <w:start w:val="1"/>
      <w:numFmt w:val="decimal"/>
      <w:lvlText w:val="%8."/>
      <w:lvlJc w:val="left"/>
      <w:pPr>
        <w:tabs>
          <w:tab w:val="num" w:pos="3163"/>
        </w:tabs>
        <w:ind w:left="3163" w:hanging="360"/>
      </w:pPr>
    </w:lvl>
    <w:lvl w:ilvl="8">
      <w:start w:val="1"/>
      <w:numFmt w:val="decimal"/>
      <w:lvlText w:val="%9."/>
      <w:lvlJc w:val="left"/>
      <w:pPr>
        <w:tabs>
          <w:tab w:val="num" w:pos="3523"/>
        </w:tabs>
        <w:ind w:left="3523" w:hanging="360"/>
      </w:p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364"/>
        </w:tabs>
        <w:ind w:left="1364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724"/>
        </w:tabs>
        <w:ind w:left="1724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084"/>
        </w:tabs>
        <w:ind w:left="2084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444"/>
        </w:tabs>
        <w:ind w:left="2444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804"/>
        </w:tabs>
        <w:ind w:left="2804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524"/>
        </w:tabs>
        <w:ind w:left="3524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884"/>
        </w:tabs>
        <w:ind w:left="3884" w:hanging="360"/>
      </w:pPr>
      <w:rPr>
        <w:rFonts w:ascii="OpenSymbol" w:hAnsi="OpenSymbol" w:cs="OpenSymbol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</w:lvl>
    <w:lvl w:ilvl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>
      <w:start w:val="1"/>
      <w:numFmt w:val="decimal"/>
      <w:lvlText w:val="%3."/>
      <w:lvlJc w:val="left"/>
      <w:pPr>
        <w:tabs>
          <w:tab w:val="num" w:pos="1582"/>
        </w:tabs>
        <w:ind w:left="1582" w:hanging="360"/>
      </w:pPr>
    </w:lvl>
    <w:lvl w:ilvl="3">
      <w:start w:val="1"/>
      <w:numFmt w:val="decimal"/>
      <w:lvlText w:val="%4."/>
      <w:lvlJc w:val="left"/>
      <w:pPr>
        <w:tabs>
          <w:tab w:val="num" w:pos="1942"/>
        </w:tabs>
        <w:ind w:left="1942" w:hanging="360"/>
      </w:pPr>
    </w:lvl>
    <w:lvl w:ilvl="4">
      <w:start w:val="1"/>
      <w:numFmt w:val="decimal"/>
      <w:lvlText w:val="%5."/>
      <w:lvlJc w:val="left"/>
      <w:pPr>
        <w:tabs>
          <w:tab w:val="num" w:pos="2302"/>
        </w:tabs>
        <w:ind w:left="2302" w:hanging="360"/>
      </w:pPr>
    </w:lvl>
    <w:lvl w:ilvl="5">
      <w:start w:val="1"/>
      <w:numFmt w:val="decimal"/>
      <w:lvlText w:val="%6."/>
      <w:lvlJc w:val="left"/>
      <w:pPr>
        <w:tabs>
          <w:tab w:val="num" w:pos="2662"/>
        </w:tabs>
        <w:ind w:left="2662" w:hanging="360"/>
      </w:pPr>
    </w:lvl>
    <w:lvl w:ilvl="6">
      <w:start w:val="1"/>
      <w:numFmt w:val="decimal"/>
      <w:lvlText w:val="%7."/>
      <w:lvlJc w:val="left"/>
      <w:pPr>
        <w:tabs>
          <w:tab w:val="num" w:pos="3022"/>
        </w:tabs>
        <w:ind w:left="3022" w:hanging="360"/>
      </w:pPr>
    </w:lvl>
    <w:lvl w:ilvl="7">
      <w:start w:val="1"/>
      <w:numFmt w:val="decimal"/>
      <w:lvlText w:val="%8."/>
      <w:lvlJc w:val="left"/>
      <w:pPr>
        <w:tabs>
          <w:tab w:val="num" w:pos="3382"/>
        </w:tabs>
        <w:ind w:left="3382" w:hanging="360"/>
      </w:pPr>
    </w:lvl>
    <w:lvl w:ilvl="8">
      <w:start w:val="1"/>
      <w:numFmt w:val="decimal"/>
      <w:lvlText w:val="%9."/>
      <w:lvlJc w:val="left"/>
      <w:pPr>
        <w:tabs>
          <w:tab w:val="num" w:pos="3742"/>
        </w:tabs>
        <w:ind w:left="3742" w:hanging="360"/>
      </w:p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1222" w:hanging="360"/>
      </w:pPr>
      <w:rPr>
        <w:rFonts w:ascii="Symbol" w:hAnsi="Symbol" w:cs="Symbol" w:hint="default"/>
        <w:color w:val="000000"/>
        <w:spacing w:val="2"/>
        <w:lang w:eastAsia="it-IT"/>
      </w:rPr>
    </w:lvl>
  </w:abstractNum>
  <w:abstractNum w:abstractNumId="11" w15:restartNumberingAfterBreak="0">
    <w:nsid w:val="0000000C"/>
    <w:multiLevelType w:val="single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1004" w:hanging="360"/>
      </w:pPr>
      <w:rPr>
        <w:rFonts w:ascii="Symbol" w:hAnsi="Symbol" w:cs="Symbol" w:hint="default"/>
      </w:r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13" w15:restartNumberingAfterBreak="0">
    <w:nsid w:val="0000000E"/>
    <w:multiLevelType w:val="singleLevel"/>
    <w:tmpl w:val="0000000E"/>
    <w:name w:val="WW8Num14"/>
    <w:lvl w:ilvl="0">
      <w:start w:val="7"/>
      <w:numFmt w:val="decimal"/>
      <w:lvlText w:val="%1.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 w:hint="default"/>
        <w:b/>
        <w:sz w:val="22"/>
      </w:rPr>
    </w:lvl>
  </w:abstractNum>
  <w:abstractNum w:abstractNumId="14" w15:restartNumberingAfterBreak="0">
    <w:nsid w:val="016951F4"/>
    <w:multiLevelType w:val="multilevel"/>
    <w:tmpl w:val="77603FD6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" w15:restartNumberingAfterBreak="0">
    <w:nsid w:val="06DC673E"/>
    <w:multiLevelType w:val="multilevel"/>
    <w:tmpl w:val="1F0448A8"/>
    <w:lvl w:ilvl="0">
      <w:numFmt w:val="bullet"/>
      <w:lvlText w:val=""/>
      <w:lvlJc w:val="left"/>
      <w:pPr>
        <w:ind w:left="720" w:hanging="360"/>
      </w:pPr>
      <w:rPr>
        <w:rFonts w:ascii="Symbol" w:hAnsi="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hAnsi="OpenSymbol" w:cs="OpenSymbol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hAnsi="OpenSymbol" w:cs="OpenSymbol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hAnsi="OpenSymbol" w:cs="OpenSymbol"/>
      </w:rPr>
    </w:lvl>
  </w:abstractNum>
  <w:abstractNum w:abstractNumId="16" w15:restartNumberingAfterBreak="0">
    <w:nsid w:val="074D45EA"/>
    <w:multiLevelType w:val="hybridMultilevel"/>
    <w:tmpl w:val="92E27488"/>
    <w:lvl w:ilvl="0" w:tplc="EFC619D2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E3B06DFE">
      <w:start w:val="1"/>
      <w:numFmt w:val="lowerLetter"/>
      <w:lvlText w:val="%2)"/>
      <w:lvlJc w:val="left"/>
      <w:pPr>
        <w:ind w:left="1931" w:hanging="360"/>
      </w:pPr>
      <w:rPr>
        <w:rFonts w:ascii="Times New Roman" w:hAnsi="Times New Roman" w:cs="Times New Roman" w:hint="default"/>
      </w:rPr>
    </w:lvl>
    <w:lvl w:ilvl="2" w:tplc="0410001B" w:tentative="1">
      <w:start w:val="1"/>
      <w:numFmt w:val="lowerRoman"/>
      <w:lvlText w:val="%3."/>
      <w:lvlJc w:val="right"/>
      <w:pPr>
        <w:ind w:left="2651" w:hanging="180"/>
      </w:pPr>
    </w:lvl>
    <w:lvl w:ilvl="3" w:tplc="0410000F" w:tentative="1">
      <w:start w:val="1"/>
      <w:numFmt w:val="decimal"/>
      <w:lvlText w:val="%4."/>
      <w:lvlJc w:val="left"/>
      <w:pPr>
        <w:ind w:left="3371" w:hanging="360"/>
      </w:pPr>
    </w:lvl>
    <w:lvl w:ilvl="4" w:tplc="04100019" w:tentative="1">
      <w:start w:val="1"/>
      <w:numFmt w:val="lowerLetter"/>
      <w:lvlText w:val="%5."/>
      <w:lvlJc w:val="left"/>
      <w:pPr>
        <w:ind w:left="4091" w:hanging="360"/>
      </w:pPr>
    </w:lvl>
    <w:lvl w:ilvl="5" w:tplc="0410001B" w:tentative="1">
      <w:start w:val="1"/>
      <w:numFmt w:val="lowerRoman"/>
      <w:lvlText w:val="%6."/>
      <w:lvlJc w:val="right"/>
      <w:pPr>
        <w:ind w:left="4811" w:hanging="180"/>
      </w:pPr>
    </w:lvl>
    <w:lvl w:ilvl="6" w:tplc="0410000F" w:tentative="1">
      <w:start w:val="1"/>
      <w:numFmt w:val="decimal"/>
      <w:lvlText w:val="%7."/>
      <w:lvlJc w:val="left"/>
      <w:pPr>
        <w:ind w:left="5531" w:hanging="360"/>
      </w:pPr>
    </w:lvl>
    <w:lvl w:ilvl="7" w:tplc="04100019" w:tentative="1">
      <w:start w:val="1"/>
      <w:numFmt w:val="lowerLetter"/>
      <w:lvlText w:val="%8."/>
      <w:lvlJc w:val="left"/>
      <w:pPr>
        <w:ind w:left="6251" w:hanging="360"/>
      </w:pPr>
    </w:lvl>
    <w:lvl w:ilvl="8" w:tplc="0410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0A5B037B"/>
    <w:multiLevelType w:val="multilevel"/>
    <w:tmpl w:val="66705156"/>
    <w:lvl w:ilvl="0">
      <w:numFmt w:val="bullet"/>
      <w:lvlText w:val=""/>
      <w:lvlJc w:val="left"/>
      <w:pPr>
        <w:ind w:left="644" w:hanging="360"/>
      </w:pPr>
      <w:rPr>
        <w:rFonts w:ascii="Wingdings" w:hAnsi="Wingdings" w:cs="Times New Roman"/>
        <w:sz w:val="24"/>
        <w:szCs w:val="24"/>
      </w:rPr>
    </w:lvl>
    <w:lvl w:ilvl="1">
      <w:numFmt w:val="bullet"/>
      <w:lvlText w:val="◦"/>
      <w:lvlJc w:val="left"/>
      <w:pPr>
        <w:ind w:left="1004" w:hanging="360"/>
      </w:pPr>
      <w:rPr>
        <w:rFonts w:ascii="OpenSymbol" w:hAnsi="OpenSymbol" w:cs="OpenSymbol"/>
      </w:rPr>
    </w:lvl>
    <w:lvl w:ilvl="2">
      <w:numFmt w:val="bullet"/>
      <w:lvlText w:val="▪"/>
      <w:lvlJc w:val="left"/>
      <w:pPr>
        <w:ind w:left="1364" w:hanging="360"/>
      </w:pPr>
      <w:rPr>
        <w:rFonts w:ascii="OpenSymbol" w:hAnsi="OpenSymbol" w:cs="OpenSymbol"/>
      </w:rPr>
    </w:lvl>
    <w:lvl w:ilvl="3">
      <w:numFmt w:val="bullet"/>
      <w:lvlText w:val=""/>
      <w:lvlJc w:val="left"/>
      <w:pPr>
        <w:ind w:left="1724" w:hanging="360"/>
      </w:pPr>
      <w:rPr>
        <w:rFonts w:ascii="Symbol" w:hAnsi="Symbol" w:cs="Symbol"/>
      </w:rPr>
    </w:lvl>
    <w:lvl w:ilvl="4">
      <w:numFmt w:val="bullet"/>
      <w:lvlText w:val="◦"/>
      <w:lvlJc w:val="left"/>
      <w:pPr>
        <w:ind w:left="2084" w:hanging="360"/>
      </w:pPr>
      <w:rPr>
        <w:rFonts w:ascii="OpenSymbol" w:hAnsi="OpenSymbol" w:cs="OpenSymbol"/>
      </w:rPr>
    </w:lvl>
    <w:lvl w:ilvl="5">
      <w:numFmt w:val="bullet"/>
      <w:lvlText w:val="▪"/>
      <w:lvlJc w:val="left"/>
      <w:pPr>
        <w:ind w:left="2444" w:hanging="360"/>
      </w:pPr>
      <w:rPr>
        <w:rFonts w:ascii="OpenSymbol" w:hAnsi="OpenSymbol" w:cs="OpenSymbol"/>
      </w:rPr>
    </w:lvl>
    <w:lvl w:ilvl="6">
      <w:numFmt w:val="bullet"/>
      <w:lvlText w:val=""/>
      <w:lvlJc w:val="left"/>
      <w:pPr>
        <w:ind w:left="2804" w:hanging="360"/>
      </w:pPr>
      <w:rPr>
        <w:rFonts w:ascii="Symbol" w:hAnsi="Symbol" w:cs="Symbol"/>
      </w:rPr>
    </w:lvl>
    <w:lvl w:ilvl="7">
      <w:numFmt w:val="bullet"/>
      <w:lvlText w:val="◦"/>
      <w:lvlJc w:val="left"/>
      <w:pPr>
        <w:ind w:left="3164" w:hanging="360"/>
      </w:pPr>
      <w:rPr>
        <w:rFonts w:ascii="OpenSymbol" w:hAnsi="OpenSymbol" w:cs="OpenSymbol"/>
      </w:rPr>
    </w:lvl>
    <w:lvl w:ilvl="8">
      <w:numFmt w:val="bullet"/>
      <w:lvlText w:val="▪"/>
      <w:lvlJc w:val="left"/>
      <w:pPr>
        <w:ind w:left="3524" w:hanging="360"/>
      </w:pPr>
      <w:rPr>
        <w:rFonts w:ascii="OpenSymbol" w:hAnsi="OpenSymbol" w:cs="OpenSymbol"/>
      </w:rPr>
    </w:lvl>
  </w:abstractNum>
  <w:abstractNum w:abstractNumId="18" w15:restartNumberingAfterBreak="0">
    <w:nsid w:val="108E5CE9"/>
    <w:multiLevelType w:val="multilevel"/>
    <w:tmpl w:val="3EC2F1F4"/>
    <w:lvl w:ilvl="0">
      <w:start w:val="1"/>
      <w:numFmt w:val="decimal"/>
      <w:lvlText w:val="%1."/>
      <w:lvlJc w:val="left"/>
      <w:pPr>
        <w:ind w:left="480" w:hanging="360"/>
      </w:pPr>
    </w:lvl>
    <w:lvl w:ilvl="1">
      <w:start w:val="1"/>
      <w:numFmt w:val="lowerLetter"/>
      <w:lvlText w:val="%2."/>
      <w:lvlJc w:val="left"/>
      <w:pPr>
        <w:ind w:left="1200" w:hanging="360"/>
      </w:pPr>
    </w:lvl>
    <w:lvl w:ilvl="2">
      <w:start w:val="1"/>
      <w:numFmt w:val="lowerRoman"/>
      <w:lvlText w:val="%3."/>
      <w:lvlJc w:val="right"/>
      <w:pPr>
        <w:ind w:left="1920" w:hanging="180"/>
      </w:pPr>
    </w:lvl>
    <w:lvl w:ilvl="3">
      <w:start w:val="1"/>
      <w:numFmt w:val="decimal"/>
      <w:lvlText w:val="%4."/>
      <w:lvlJc w:val="left"/>
      <w:pPr>
        <w:ind w:left="2640" w:hanging="360"/>
      </w:pPr>
    </w:lvl>
    <w:lvl w:ilvl="4">
      <w:start w:val="1"/>
      <w:numFmt w:val="lowerLetter"/>
      <w:lvlText w:val="%5."/>
      <w:lvlJc w:val="left"/>
      <w:pPr>
        <w:ind w:left="3360" w:hanging="360"/>
      </w:pPr>
    </w:lvl>
    <w:lvl w:ilvl="5">
      <w:start w:val="1"/>
      <w:numFmt w:val="lowerRoman"/>
      <w:lvlText w:val="%6."/>
      <w:lvlJc w:val="right"/>
      <w:pPr>
        <w:ind w:left="4080" w:hanging="180"/>
      </w:pPr>
    </w:lvl>
    <w:lvl w:ilvl="6">
      <w:start w:val="1"/>
      <w:numFmt w:val="decimal"/>
      <w:lvlText w:val="%7."/>
      <w:lvlJc w:val="left"/>
      <w:pPr>
        <w:ind w:left="4800" w:hanging="360"/>
      </w:pPr>
    </w:lvl>
    <w:lvl w:ilvl="7">
      <w:start w:val="1"/>
      <w:numFmt w:val="lowerLetter"/>
      <w:lvlText w:val="%8."/>
      <w:lvlJc w:val="left"/>
      <w:pPr>
        <w:ind w:left="5520" w:hanging="360"/>
      </w:pPr>
    </w:lvl>
    <w:lvl w:ilvl="8">
      <w:start w:val="1"/>
      <w:numFmt w:val="lowerRoman"/>
      <w:lvlText w:val="%9."/>
      <w:lvlJc w:val="right"/>
      <w:pPr>
        <w:ind w:left="6240" w:hanging="180"/>
      </w:pPr>
    </w:lvl>
  </w:abstractNum>
  <w:abstractNum w:abstractNumId="19" w15:restartNumberingAfterBreak="0">
    <w:nsid w:val="1FDD2756"/>
    <w:multiLevelType w:val="hybridMultilevel"/>
    <w:tmpl w:val="7BB8D5FE"/>
    <w:lvl w:ilvl="0" w:tplc="0410000B">
      <w:start w:val="1"/>
      <w:numFmt w:val="bullet"/>
      <w:lvlText w:val=""/>
      <w:lvlJc w:val="left"/>
      <w:pPr>
        <w:ind w:left="88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20" w15:restartNumberingAfterBreak="0">
    <w:nsid w:val="2A414AF7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/>
        <w:b/>
        <w:i w:val="0"/>
        <w:sz w:val="24"/>
        <w:szCs w:val="22"/>
      </w:rPr>
    </w:lvl>
    <w:lvl w:ilvl="1">
      <w:start w:val="13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b/>
        <w:i w:val="0"/>
        <w:sz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 w15:restartNumberingAfterBreak="0">
    <w:nsid w:val="2DBB0A51"/>
    <w:multiLevelType w:val="hybridMultilevel"/>
    <w:tmpl w:val="AB06AEDE"/>
    <w:lvl w:ilvl="0" w:tplc="C728F850">
      <w:start w:val="14"/>
      <w:numFmt w:val="bullet"/>
      <w:lvlText w:val="-"/>
      <w:lvlJc w:val="left"/>
      <w:pPr>
        <w:ind w:left="720" w:hanging="360"/>
      </w:pPr>
      <w:rPr>
        <w:rFonts w:ascii="Times New Roman" w:eastAsia="NSimSu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FBC6E49"/>
    <w:multiLevelType w:val="hybridMultilevel"/>
    <w:tmpl w:val="5F4414C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26462A9"/>
    <w:multiLevelType w:val="hybridMultilevel"/>
    <w:tmpl w:val="56F2E2B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B7832DC"/>
    <w:multiLevelType w:val="multilevel"/>
    <w:tmpl w:val="B83EDA5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/>
        <w:bCs/>
        <w:lang w:val="it-I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  <w:rPr>
        <w:rFonts w:cs="Symbol"/>
      </w:r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5" w15:restartNumberingAfterBreak="0">
    <w:nsid w:val="3C124F67"/>
    <w:multiLevelType w:val="hybridMultilevel"/>
    <w:tmpl w:val="B6846A7A"/>
    <w:lvl w:ilvl="0" w:tplc="B76C5B3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E922269"/>
    <w:multiLevelType w:val="hybridMultilevel"/>
    <w:tmpl w:val="8A8C889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CB1355"/>
    <w:multiLevelType w:val="hybridMultilevel"/>
    <w:tmpl w:val="C2C804C4"/>
    <w:lvl w:ilvl="0" w:tplc="679C3B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D2536FC"/>
    <w:multiLevelType w:val="hybridMultilevel"/>
    <w:tmpl w:val="4758683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D12FE2"/>
    <w:multiLevelType w:val="hybridMultilevel"/>
    <w:tmpl w:val="6FAC86B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50746F9"/>
    <w:multiLevelType w:val="hybridMultilevel"/>
    <w:tmpl w:val="0B147E3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553D35"/>
    <w:multiLevelType w:val="hybridMultilevel"/>
    <w:tmpl w:val="D1F8D5BA"/>
    <w:lvl w:ilvl="0" w:tplc="B76C5B3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779735E"/>
    <w:multiLevelType w:val="hybridMultilevel"/>
    <w:tmpl w:val="4294B58C"/>
    <w:lvl w:ilvl="0" w:tplc="0410000F">
      <w:start w:val="1"/>
      <w:numFmt w:val="decimal"/>
      <w:lvlText w:val="%1."/>
      <w:lvlJc w:val="left"/>
      <w:pPr>
        <w:ind w:left="643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687764"/>
    <w:multiLevelType w:val="multilevel"/>
    <w:tmpl w:val="1A1C1EAC"/>
    <w:lvl w:ilvl="0">
      <w:start w:val="1"/>
      <w:numFmt w:val="decimal"/>
      <w:lvlText w:val="%1."/>
      <w:lvlJc w:val="left"/>
      <w:pPr>
        <w:ind w:left="480" w:hanging="360"/>
      </w:pPr>
    </w:lvl>
    <w:lvl w:ilvl="1">
      <w:start w:val="1"/>
      <w:numFmt w:val="lowerLetter"/>
      <w:lvlText w:val="%2."/>
      <w:lvlJc w:val="left"/>
      <w:pPr>
        <w:ind w:left="1200" w:hanging="360"/>
      </w:pPr>
    </w:lvl>
    <w:lvl w:ilvl="2">
      <w:start w:val="1"/>
      <w:numFmt w:val="lowerRoman"/>
      <w:lvlText w:val="%3."/>
      <w:lvlJc w:val="right"/>
      <w:pPr>
        <w:ind w:left="1920" w:hanging="180"/>
      </w:pPr>
    </w:lvl>
    <w:lvl w:ilvl="3">
      <w:start w:val="1"/>
      <w:numFmt w:val="decimal"/>
      <w:lvlText w:val="%4."/>
      <w:lvlJc w:val="left"/>
      <w:pPr>
        <w:ind w:left="2640" w:hanging="360"/>
      </w:pPr>
    </w:lvl>
    <w:lvl w:ilvl="4">
      <w:start w:val="1"/>
      <w:numFmt w:val="lowerLetter"/>
      <w:lvlText w:val="%5."/>
      <w:lvlJc w:val="left"/>
      <w:pPr>
        <w:ind w:left="3360" w:hanging="360"/>
      </w:pPr>
    </w:lvl>
    <w:lvl w:ilvl="5">
      <w:start w:val="1"/>
      <w:numFmt w:val="lowerRoman"/>
      <w:lvlText w:val="%6."/>
      <w:lvlJc w:val="right"/>
      <w:pPr>
        <w:ind w:left="4080" w:hanging="180"/>
      </w:pPr>
    </w:lvl>
    <w:lvl w:ilvl="6">
      <w:start w:val="1"/>
      <w:numFmt w:val="decimal"/>
      <w:lvlText w:val="%7."/>
      <w:lvlJc w:val="left"/>
      <w:pPr>
        <w:ind w:left="4800" w:hanging="360"/>
      </w:pPr>
    </w:lvl>
    <w:lvl w:ilvl="7">
      <w:start w:val="1"/>
      <w:numFmt w:val="lowerLetter"/>
      <w:lvlText w:val="%8."/>
      <w:lvlJc w:val="left"/>
      <w:pPr>
        <w:ind w:left="5520" w:hanging="360"/>
      </w:pPr>
    </w:lvl>
    <w:lvl w:ilvl="8">
      <w:start w:val="1"/>
      <w:numFmt w:val="lowerRoman"/>
      <w:lvlText w:val="%9."/>
      <w:lvlJc w:val="right"/>
      <w:pPr>
        <w:ind w:left="6240" w:hanging="180"/>
      </w:pPr>
    </w:lvl>
  </w:abstractNum>
  <w:abstractNum w:abstractNumId="34" w15:restartNumberingAfterBreak="0">
    <w:nsid w:val="5D140A6F"/>
    <w:multiLevelType w:val="hybridMultilevel"/>
    <w:tmpl w:val="091852FA"/>
    <w:lvl w:ilvl="0" w:tplc="0410000F">
      <w:start w:val="1"/>
      <w:numFmt w:val="decimal"/>
      <w:lvlText w:val="%1."/>
      <w:lvlJc w:val="left"/>
      <w:pPr>
        <w:ind w:left="780" w:hanging="360"/>
      </w:pPr>
    </w:lvl>
    <w:lvl w:ilvl="1" w:tplc="04100019" w:tentative="1">
      <w:start w:val="1"/>
      <w:numFmt w:val="lowerLetter"/>
      <w:lvlText w:val="%2."/>
      <w:lvlJc w:val="left"/>
      <w:pPr>
        <w:ind w:left="1500" w:hanging="360"/>
      </w:pPr>
    </w:lvl>
    <w:lvl w:ilvl="2" w:tplc="0410001B" w:tentative="1">
      <w:start w:val="1"/>
      <w:numFmt w:val="lowerRoman"/>
      <w:lvlText w:val="%3."/>
      <w:lvlJc w:val="right"/>
      <w:pPr>
        <w:ind w:left="2220" w:hanging="180"/>
      </w:pPr>
    </w:lvl>
    <w:lvl w:ilvl="3" w:tplc="0410000F" w:tentative="1">
      <w:start w:val="1"/>
      <w:numFmt w:val="decimal"/>
      <w:lvlText w:val="%4."/>
      <w:lvlJc w:val="left"/>
      <w:pPr>
        <w:ind w:left="2940" w:hanging="360"/>
      </w:pPr>
    </w:lvl>
    <w:lvl w:ilvl="4" w:tplc="04100019" w:tentative="1">
      <w:start w:val="1"/>
      <w:numFmt w:val="lowerLetter"/>
      <w:lvlText w:val="%5."/>
      <w:lvlJc w:val="left"/>
      <w:pPr>
        <w:ind w:left="3660" w:hanging="360"/>
      </w:pPr>
    </w:lvl>
    <w:lvl w:ilvl="5" w:tplc="0410001B" w:tentative="1">
      <w:start w:val="1"/>
      <w:numFmt w:val="lowerRoman"/>
      <w:lvlText w:val="%6."/>
      <w:lvlJc w:val="right"/>
      <w:pPr>
        <w:ind w:left="4380" w:hanging="180"/>
      </w:pPr>
    </w:lvl>
    <w:lvl w:ilvl="6" w:tplc="0410000F" w:tentative="1">
      <w:start w:val="1"/>
      <w:numFmt w:val="decimal"/>
      <w:lvlText w:val="%7."/>
      <w:lvlJc w:val="left"/>
      <w:pPr>
        <w:ind w:left="5100" w:hanging="360"/>
      </w:pPr>
    </w:lvl>
    <w:lvl w:ilvl="7" w:tplc="04100019" w:tentative="1">
      <w:start w:val="1"/>
      <w:numFmt w:val="lowerLetter"/>
      <w:lvlText w:val="%8."/>
      <w:lvlJc w:val="left"/>
      <w:pPr>
        <w:ind w:left="5820" w:hanging="360"/>
      </w:pPr>
    </w:lvl>
    <w:lvl w:ilvl="8" w:tplc="0410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5" w15:restartNumberingAfterBreak="0">
    <w:nsid w:val="62BA35FB"/>
    <w:multiLevelType w:val="hybridMultilevel"/>
    <w:tmpl w:val="13448758"/>
    <w:lvl w:ilvl="0" w:tplc="0410000F">
      <w:start w:val="1"/>
      <w:numFmt w:val="decimal"/>
      <w:lvlText w:val="%1."/>
      <w:lvlJc w:val="left"/>
      <w:pPr>
        <w:ind w:left="1222" w:hanging="360"/>
      </w:pPr>
    </w:lvl>
    <w:lvl w:ilvl="1" w:tplc="04100019" w:tentative="1">
      <w:start w:val="1"/>
      <w:numFmt w:val="lowerLetter"/>
      <w:lvlText w:val="%2."/>
      <w:lvlJc w:val="left"/>
      <w:pPr>
        <w:ind w:left="1942" w:hanging="360"/>
      </w:pPr>
    </w:lvl>
    <w:lvl w:ilvl="2" w:tplc="0410001B" w:tentative="1">
      <w:start w:val="1"/>
      <w:numFmt w:val="lowerRoman"/>
      <w:lvlText w:val="%3."/>
      <w:lvlJc w:val="right"/>
      <w:pPr>
        <w:ind w:left="2662" w:hanging="180"/>
      </w:pPr>
    </w:lvl>
    <w:lvl w:ilvl="3" w:tplc="0410000F" w:tentative="1">
      <w:start w:val="1"/>
      <w:numFmt w:val="decimal"/>
      <w:lvlText w:val="%4."/>
      <w:lvlJc w:val="left"/>
      <w:pPr>
        <w:ind w:left="3382" w:hanging="360"/>
      </w:pPr>
    </w:lvl>
    <w:lvl w:ilvl="4" w:tplc="04100019" w:tentative="1">
      <w:start w:val="1"/>
      <w:numFmt w:val="lowerLetter"/>
      <w:lvlText w:val="%5."/>
      <w:lvlJc w:val="left"/>
      <w:pPr>
        <w:ind w:left="4102" w:hanging="360"/>
      </w:pPr>
    </w:lvl>
    <w:lvl w:ilvl="5" w:tplc="0410001B" w:tentative="1">
      <w:start w:val="1"/>
      <w:numFmt w:val="lowerRoman"/>
      <w:lvlText w:val="%6."/>
      <w:lvlJc w:val="right"/>
      <w:pPr>
        <w:ind w:left="4822" w:hanging="180"/>
      </w:pPr>
    </w:lvl>
    <w:lvl w:ilvl="6" w:tplc="0410000F" w:tentative="1">
      <w:start w:val="1"/>
      <w:numFmt w:val="decimal"/>
      <w:lvlText w:val="%7."/>
      <w:lvlJc w:val="left"/>
      <w:pPr>
        <w:ind w:left="5542" w:hanging="360"/>
      </w:pPr>
    </w:lvl>
    <w:lvl w:ilvl="7" w:tplc="04100019" w:tentative="1">
      <w:start w:val="1"/>
      <w:numFmt w:val="lowerLetter"/>
      <w:lvlText w:val="%8."/>
      <w:lvlJc w:val="left"/>
      <w:pPr>
        <w:ind w:left="6262" w:hanging="360"/>
      </w:pPr>
    </w:lvl>
    <w:lvl w:ilvl="8" w:tplc="0410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36" w15:restartNumberingAfterBreak="0">
    <w:nsid w:val="650712DE"/>
    <w:multiLevelType w:val="multilevel"/>
    <w:tmpl w:val="E60ACD76"/>
    <w:lvl w:ilvl="0">
      <w:numFmt w:val="bullet"/>
      <w:lvlText w:val=""/>
      <w:lvlJc w:val="left"/>
      <w:pPr>
        <w:ind w:left="720" w:hanging="360"/>
      </w:pPr>
      <w:rPr>
        <w:rFonts w:ascii="Wingdings" w:hAnsi="Wingdings" w:cs="Wingdings"/>
        <w:b/>
        <w:sz w:val="22"/>
        <w:lang w:val="it-I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OpenSymbol"/>
      </w:r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  <w:rPr>
        <w:rFonts w:cs="Symbol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Courier New"/>
      </w:r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7" w15:restartNumberingAfterBreak="0">
    <w:nsid w:val="6B267074"/>
    <w:multiLevelType w:val="hybridMultilevel"/>
    <w:tmpl w:val="9EA4991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4B366E"/>
    <w:multiLevelType w:val="hybridMultilevel"/>
    <w:tmpl w:val="99283C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D716044"/>
    <w:multiLevelType w:val="multilevel"/>
    <w:tmpl w:val="9D88E5CC"/>
    <w:lvl w:ilvl="0">
      <w:numFmt w:val="bullet"/>
      <w:lvlText w:val=""/>
      <w:lvlJc w:val="left"/>
      <w:pPr>
        <w:ind w:left="720" w:hanging="360"/>
      </w:pPr>
      <w:rPr>
        <w:rFonts w:ascii="Wingdings" w:hAnsi="Wingdings" w:cs="Wingdings"/>
        <w:lang w:val="it-I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OpenSymbol"/>
      </w:r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  <w:rPr>
        <w:rFonts w:cs="Symbol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Courier New"/>
      </w:r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0" w15:restartNumberingAfterBreak="0">
    <w:nsid w:val="722410C8"/>
    <w:multiLevelType w:val="hybridMultilevel"/>
    <w:tmpl w:val="375E7C3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660ADF"/>
    <w:multiLevelType w:val="hybridMultilevel"/>
    <w:tmpl w:val="5FC8E52A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A572AB2"/>
    <w:multiLevelType w:val="hybridMultilevel"/>
    <w:tmpl w:val="7F64BD1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E45BB4"/>
    <w:multiLevelType w:val="hybridMultilevel"/>
    <w:tmpl w:val="B6D2108A"/>
    <w:lvl w:ilvl="0" w:tplc="4C585F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BDE3894"/>
    <w:multiLevelType w:val="hybridMultilevel"/>
    <w:tmpl w:val="6D1C4D2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E986141"/>
    <w:multiLevelType w:val="multilevel"/>
    <w:tmpl w:val="8D789BF6"/>
    <w:lvl w:ilvl="0">
      <w:start w:val="1"/>
      <w:numFmt w:val="decimal"/>
      <w:lvlText w:val="%1."/>
      <w:lvlJc w:val="left"/>
      <w:pPr>
        <w:ind w:left="644" w:hanging="360"/>
      </w:pPr>
      <w:rPr>
        <w:sz w:val="22"/>
        <w:szCs w:val="22"/>
      </w:rPr>
    </w:lvl>
    <w:lvl w:ilvl="1">
      <w:numFmt w:val="bullet"/>
      <w:lvlText w:val="◦"/>
      <w:lvlJc w:val="left"/>
      <w:pPr>
        <w:ind w:left="1004" w:hanging="360"/>
      </w:pPr>
      <w:rPr>
        <w:rFonts w:ascii="OpenSymbol" w:hAnsi="OpenSymbol" w:cs="OpenSymbol"/>
      </w:rPr>
    </w:lvl>
    <w:lvl w:ilvl="2">
      <w:numFmt w:val="bullet"/>
      <w:lvlText w:val="▪"/>
      <w:lvlJc w:val="left"/>
      <w:pPr>
        <w:ind w:left="1364" w:hanging="360"/>
      </w:pPr>
      <w:rPr>
        <w:rFonts w:ascii="OpenSymbol" w:hAnsi="OpenSymbol" w:cs="OpenSymbol"/>
      </w:rPr>
    </w:lvl>
    <w:lvl w:ilvl="3">
      <w:numFmt w:val="bullet"/>
      <w:lvlText w:val=""/>
      <w:lvlJc w:val="left"/>
      <w:pPr>
        <w:ind w:left="1724" w:hanging="360"/>
      </w:pPr>
      <w:rPr>
        <w:rFonts w:ascii="Symbol" w:hAnsi="Symbol" w:cs="Symbol"/>
      </w:rPr>
    </w:lvl>
    <w:lvl w:ilvl="4">
      <w:numFmt w:val="bullet"/>
      <w:lvlText w:val="◦"/>
      <w:lvlJc w:val="left"/>
      <w:pPr>
        <w:ind w:left="2084" w:hanging="360"/>
      </w:pPr>
      <w:rPr>
        <w:rFonts w:ascii="OpenSymbol" w:hAnsi="OpenSymbol" w:cs="OpenSymbol"/>
      </w:rPr>
    </w:lvl>
    <w:lvl w:ilvl="5">
      <w:numFmt w:val="bullet"/>
      <w:lvlText w:val="▪"/>
      <w:lvlJc w:val="left"/>
      <w:pPr>
        <w:ind w:left="2444" w:hanging="360"/>
      </w:pPr>
      <w:rPr>
        <w:rFonts w:ascii="OpenSymbol" w:hAnsi="OpenSymbol" w:cs="OpenSymbol"/>
      </w:rPr>
    </w:lvl>
    <w:lvl w:ilvl="6">
      <w:numFmt w:val="bullet"/>
      <w:lvlText w:val=""/>
      <w:lvlJc w:val="left"/>
      <w:pPr>
        <w:ind w:left="2804" w:hanging="360"/>
      </w:pPr>
      <w:rPr>
        <w:rFonts w:ascii="Symbol" w:hAnsi="Symbol" w:cs="Symbol"/>
      </w:rPr>
    </w:lvl>
    <w:lvl w:ilvl="7">
      <w:numFmt w:val="bullet"/>
      <w:lvlText w:val="◦"/>
      <w:lvlJc w:val="left"/>
      <w:pPr>
        <w:ind w:left="3164" w:hanging="360"/>
      </w:pPr>
      <w:rPr>
        <w:rFonts w:ascii="OpenSymbol" w:hAnsi="OpenSymbol" w:cs="OpenSymbol"/>
      </w:rPr>
    </w:lvl>
    <w:lvl w:ilvl="8">
      <w:numFmt w:val="bullet"/>
      <w:lvlText w:val="▪"/>
      <w:lvlJc w:val="left"/>
      <w:pPr>
        <w:ind w:left="3524" w:hanging="360"/>
      </w:pPr>
      <w:rPr>
        <w:rFonts w:ascii="OpenSymbol" w:hAnsi="OpenSymbol" w:cs="Open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34"/>
  </w:num>
  <w:num w:numId="16">
    <w:abstractNumId w:val="22"/>
  </w:num>
  <w:num w:numId="17">
    <w:abstractNumId w:val="42"/>
  </w:num>
  <w:num w:numId="18">
    <w:abstractNumId w:val="20"/>
  </w:num>
  <w:num w:numId="19">
    <w:abstractNumId w:val="27"/>
  </w:num>
  <w:num w:numId="20">
    <w:abstractNumId w:val="17"/>
  </w:num>
  <w:num w:numId="21">
    <w:abstractNumId w:val="15"/>
  </w:num>
  <w:num w:numId="22">
    <w:abstractNumId w:val="45"/>
  </w:num>
  <w:num w:numId="23">
    <w:abstractNumId w:val="16"/>
  </w:num>
  <w:num w:numId="24">
    <w:abstractNumId w:val="23"/>
  </w:num>
  <w:num w:numId="25">
    <w:abstractNumId w:val="43"/>
  </w:num>
  <w:num w:numId="26">
    <w:abstractNumId w:val="21"/>
  </w:num>
  <w:num w:numId="27">
    <w:abstractNumId w:val="37"/>
  </w:num>
  <w:num w:numId="28">
    <w:abstractNumId w:val="26"/>
  </w:num>
  <w:num w:numId="29">
    <w:abstractNumId w:val="30"/>
  </w:num>
  <w:num w:numId="30">
    <w:abstractNumId w:val="35"/>
  </w:num>
  <w:num w:numId="31">
    <w:abstractNumId w:val="14"/>
  </w:num>
  <w:num w:numId="32">
    <w:abstractNumId w:val="24"/>
  </w:num>
  <w:num w:numId="33">
    <w:abstractNumId w:val="18"/>
  </w:num>
  <w:num w:numId="34">
    <w:abstractNumId w:val="33"/>
  </w:num>
  <w:num w:numId="35">
    <w:abstractNumId w:val="39"/>
  </w:num>
  <w:num w:numId="36">
    <w:abstractNumId w:val="36"/>
  </w:num>
  <w:num w:numId="37">
    <w:abstractNumId w:val="19"/>
  </w:num>
  <w:num w:numId="38">
    <w:abstractNumId w:val="44"/>
  </w:num>
  <w:num w:numId="39">
    <w:abstractNumId w:val="28"/>
  </w:num>
  <w:num w:numId="40">
    <w:abstractNumId w:val="29"/>
  </w:num>
  <w:num w:numId="41">
    <w:abstractNumId w:val="41"/>
  </w:num>
  <w:num w:numId="42">
    <w:abstractNumId w:val="25"/>
  </w:num>
  <w:num w:numId="43">
    <w:abstractNumId w:val="38"/>
  </w:num>
  <w:num w:numId="4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1"/>
  </w:num>
  <w:num w:numId="46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32769">
      <o:colormenu v:ext="edit" fillcolor="none [4]" strokecolor="none [1]" shadowcolor="none [2]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194"/>
    <w:rsid w:val="00020A62"/>
    <w:rsid w:val="000476C1"/>
    <w:rsid w:val="000864CD"/>
    <w:rsid w:val="000B2A01"/>
    <w:rsid w:val="00110138"/>
    <w:rsid w:val="001267C1"/>
    <w:rsid w:val="00130531"/>
    <w:rsid w:val="00145710"/>
    <w:rsid w:val="001E1CF5"/>
    <w:rsid w:val="00281831"/>
    <w:rsid w:val="002D70D4"/>
    <w:rsid w:val="003312E5"/>
    <w:rsid w:val="0033429D"/>
    <w:rsid w:val="003342FE"/>
    <w:rsid w:val="00385258"/>
    <w:rsid w:val="003B570D"/>
    <w:rsid w:val="003B5BC6"/>
    <w:rsid w:val="004148E4"/>
    <w:rsid w:val="00443490"/>
    <w:rsid w:val="00443C74"/>
    <w:rsid w:val="004B2A6B"/>
    <w:rsid w:val="004B7E73"/>
    <w:rsid w:val="004C2FA2"/>
    <w:rsid w:val="00513589"/>
    <w:rsid w:val="005544D6"/>
    <w:rsid w:val="005D24AF"/>
    <w:rsid w:val="005D52F7"/>
    <w:rsid w:val="005D7186"/>
    <w:rsid w:val="005E200B"/>
    <w:rsid w:val="00623485"/>
    <w:rsid w:val="00633439"/>
    <w:rsid w:val="0065236E"/>
    <w:rsid w:val="006D18BD"/>
    <w:rsid w:val="007152A4"/>
    <w:rsid w:val="00717EA1"/>
    <w:rsid w:val="00720DE3"/>
    <w:rsid w:val="007703BD"/>
    <w:rsid w:val="007A01D2"/>
    <w:rsid w:val="0086273A"/>
    <w:rsid w:val="00862C86"/>
    <w:rsid w:val="008659C4"/>
    <w:rsid w:val="008C316E"/>
    <w:rsid w:val="00932CE5"/>
    <w:rsid w:val="00942960"/>
    <w:rsid w:val="00945B70"/>
    <w:rsid w:val="00971A85"/>
    <w:rsid w:val="00972893"/>
    <w:rsid w:val="009B3194"/>
    <w:rsid w:val="00A66E28"/>
    <w:rsid w:val="00A66F54"/>
    <w:rsid w:val="00A8451D"/>
    <w:rsid w:val="00A90849"/>
    <w:rsid w:val="00AB60E2"/>
    <w:rsid w:val="00B03C61"/>
    <w:rsid w:val="00B12F41"/>
    <w:rsid w:val="00BD3F5F"/>
    <w:rsid w:val="00C360B9"/>
    <w:rsid w:val="00CA4814"/>
    <w:rsid w:val="00D053E1"/>
    <w:rsid w:val="00D50970"/>
    <w:rsid w:val="00DC13A8"/>
    <w:rsid w:val="00DE147F"/>
    <w:rsid w:val="00DE17EC"/>
    <w:rsid w:val="00E21A80"/>
    <w:rsid w:val="00E37787"/>
    <w:rsid w:val="00E44800"/>
    <w:rsid w:val="00E92534"/>
    <w:rsid w:val="00E93DC9"/>
    <w:rsid w:val="00EC2979"/>
    <w:rsid w:val="00EE2284"/>
    <w:rsid w:val="00EE3EBB"/>
    <w:rsid w:val="00EF5D2C"/>
    <w:rsid w:val="00F1525A"/>
    <w:rsid w:val="00F36057"/>
    <w:rsid w:val="00F677E3"/>
    <w:rsid w:val="00F9351B"/>
    <w:rsid w:val="00FB2735"/>
    <w:rsid w:val="00FC13D7"/>
    <w:rsid w:val="00FE7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4:docId w14:val="35097D77"/>
  <w15:chartTrackingRefBased/>
  <w15:docId w15:val="{9FB21E92-1DAC-4AB4-A26D-41BE43B70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paragraph" w:styleId="Titolo1">
    <w:name w:val="heading 1"/>
    <w:basedOn w:val="Normale"/>
    <w:next w:val="Normale"/>
    <w:uiPriority w:val="9"/>
    <w:qFormat/>
    <w:pPr>
      <w:keepNext/>
      <w:spacing w:before="240" w:after="60"/>
      <w:outlineLvl w:val="0"/>
    </w:pPr>
    <w:rPr>
      <w:rFonts w:ascii="Cambria" w:hAnsi="Cambria" w:cs="Cambria"/>
      <w:b/>
      <w:kern w:val="2"/>
      <w:sz w:val="32"/>
      <w:szCs w:val="20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ind w:left="360"/>
      <w:outlineLvl w:val="1"/>
    </w:pPr>
    <w:rPr>
      <w:sz w:val="24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eastAsia="Times New Roman" w:hAnsi="Times New Roman" w:cs="Times New Roman"/>
      <w:b w:val="0"/>
      <w:bCs w:val="0"/>
      <w:i w:val="0"/>
      <w:iCs w:val="0"/>
      <w:spacing w:val="2"/>
      <w:sz w:val="22"/>
      <w:szCs w:val="22"/>
      <w:lang w:val="it-IT" w:eastAsia="it-IT"/>
    </w:rPr>
  </w:style>
  <w:style w:type="character" w:customStyle="1" w:styleId="WW8Num2z1">
    <w:name w:val="WW8Num2z1"/>
    <w:rPr>
      <w:rFonts w:cs="Times New Roman"/>
    </w:rPr>
  </w:style>
  <w:style w:type="character" w:customStyle="1" w:styleId="WW8Num3z0">
    <w:name w:val="WW8Num3z0"/>
    <w:rPr>
      <w:rFonts w:ascii="Times New Roman" w:hAnsi="Times New Roman" w:cs="Times New Roman"/>
      <w:b/>
      <w:i w:val="0"/>
      <w:sz w:val="20"/>
      <w:szCs w:val="20"/>
    </w:rPr>
  </w:style>
  <w:style w:type="character" w:customStyle="1" w:styleId="WW8Num3z1">
    <w:name w:val="WW8Num3z1"/>
    <w:rPr>
      <w:rFonts w:ascii="Times New Roman" w:hAnsi="Times New Roman" w:cs="Times New Roman"/>
      <w:b/>
      <w:i w:val="0"/>
      <w:sz w:val="24"/>
    </w:rPr>
  </w:style>
  <w:style w:type="character" w:customStyle="1" w:styleId="WW8Num3z2">
    <w:name w:val="WW8Num3z2"/>
    <w:rPr>
      <w:rFonts w:ascii="Verdana" w:hAnsi="Verdana" w:cs="Verdana" w:hint="default"/>
      <w:b w:val="0"/>
      <w:i w:val="0"/>
      <w:sz w:val="24"/>
    </w:rPr>
  </w:style>
  <w:style w:type="character" w:customStyle="1" w:styleId="WW8Num3z3">
    <w:name w:val="WW8Num3z3"/>
    <w:rPr>
      <w:rFonts w:cs="Times New Roman"/>
    </w:rPr>
  </w:style>
  <w:style w:type="character" w:customStyle="1" w:styleId="WW8Num4z0">
    <w:name w:val="WW8Num4z0"/>
    <w:rPr>
      <w:rFonts w:cs="Times New Roman"/>
    </w:rPr>
  </w:style>
  <w:style w:type="character" w:customStyle="1" w:styleId="WW8Num5z0">
    <w:name w:val="WW8Num5z0"/>
    <w:rPr>
      <w:rFonts w:ascii="Times New Roman" w:hAnsi="Times New Roman" w:cs="Times New Roman"/>
      <w:b/>
      <w:i w:val="0"/>
      <w:sz w:val="24"/>
      <w:szCs w:val="22"/>
    </w:rPr>
  </w:style>
  <w:style w:type="character" w:customStyle="1" w:styleId="WW8Num5z1">
    <w:name w:val="WW8Num5z1"/>
    <w:rPr>
      <w:rFonts w:ascii="Times New Roman" w:hAnsi="Times New Roman" w:cs="Times New Roman"/>
      <w:b/>
      <w:i w:val="0"/>
      <w:sz w:val="24"/>
    </w:rPr>
  </w:style>
  <w:style w:type="character" w:customStyle="1" w:styleId="WW8Num5z2">
    <w:name w:val="WW8Num5z2"/>
    <w:rPr>
      <w:rFonts w:cs="Times New Roman"/>
    </w:rPr>
  </w:style>
  <w:style w:type="character" w:customStyle="1" w:styleId="WW8Num6z0">
    <w:name w:val="WW8Num6z0"/>
    <w:rPr>
      <w:rFonts w:ascii="Times New Roman" w:hAnsi="Times New Roman" w:cs="Times New Roman" w:hint="default"/>
      <w:b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  <w:rPr>
      <w:rFonts w:ascii="Symbol" w:hAnsi="Symbol" w:cs="Symbol" w:hint="default"/>
      <w:b/>
      <w:i w:val="0"/>
      <w:sz w:val="24"/>
      <w:szCs w:val="24"/>
    </w:rPr>
  </w:style>
  <w:style w:type="character" w:customStyle="1" w:styleId="WW8Num7z1">
    <w:name w:val="WW8Num7z1"/>
    <w:rPr>
      <w:rFonts w:cs="Times New Roman"/>
    </w:rPr>
  </w:style>
  <w:style w:type="character" w:customStyle="1" w:styleId="WW8Num8z0">
    <w:name w:val="WW8Num8z0"/>
    <w:rPr>
      <w:rFonts w:ascii="Times New Roman" w:eastAsia="Times New Roman" w:hAnsi="Times New Roman" w:cs="Times New Roman"/>
      <w:b w:val="0"/>
      <w:bCs w:val="0"/>
      <w:kern w:val="2"/>
      <w:sz w:val="22"/>
      <w:szCs w:val="22"/>
      <w:lang w:eastAsia="zh-CN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9z1">
    <w:name w:val="WW8Num9z1"/>
    <w:rPr>
      <w:rFonts w:ascii="OpenSymbol" w:hAnsi="OpenSymbol" w:cs="OpenSymbol"/>
    </w:rPr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ascii="Symbol" w:hAnsi="Symbol" w:cs="Symbol" w:hint="default"/>
      <w:color w:val="000000"/>
      <w:spacing w:val="2"/>
      <w:lang w:eastAsia="it-IT"/>
    </w:rPr>
  </w:style>
  <w:style w:type="character" w:customStyle="1" w:styleId="WW8Num12z0">
    <w:name w:val="WW8Num12z0"/>
    <w:rPr>
      <w:rFonts w:ascii="Symbol" w:hAnsi="Symbol" w:cs="Symbol" w:hint="default"/>
    </w:rPr>
  </w:style>
  <w:style w:type="character" w:customStyle="1" w:styleId="WW8Num13z0">
    <w:name w:val="WW8Num13z0"/>
    <w:rPr>
      <w:rFonts w:ascii="Symbol" w:hAnsi="Symbol" w:cs="Symbol" w:hint="default"/>
    </w:rPr>
  </w:style>
  <w:style w:type="character" w:customStyle="1" w:styleId="WW8Num14z0">
    <w:name w:val="WW8Num14z0"/>
    <w:rPr>
      <w:rFonts w:ascii="Times New Roman" w:hAnsi="Times New Roman" w:cs="Times New Roman" w:hint="default"/>
      <w:b/>
      <w:sz w:val="22"/>
    </w:rPr>
  </w:style>
  <w:style w:type="character" w:customStyle="1" w:styleId="WW8Num2z2">
    <w:name w:val="WW8Num2z2"/>
    <w:rPr>
      <w:rFonts w:ascii="Verdana" w:hAnsi="Verdana" w:cs="Verdana" w:hint="default"/>
      <w:b w:val="0"/>
      <w:i w:val="0"/>
      <w:sz w:val="24"/>
    </w:rPr>
  </w:style>
  <w:style w:type="character" w:customStyle="1" w:styleId="WW8Num2z3">
    <w:name w:val="WW8Num2z3"/>
    <w:rPr>
      <w:rFonts w:cs="Times New Roman"/>
    </w:rPr>
  </w:style>
  <w:style w:type="character" w:customStyle="1" w:styleId="WW8Num4z1">
    <w:name w:val="WW8Num4z1"/>
    <w:rPr>
      <w:rFonts w:ascii="Times New Roman" w:hAnsi="Times New Roman" w:cs="Times New Roman"/>
      <w:b/>
      <w:i w:val="0"/>
      <w:sz w:val="24"/>
    </w:rPr>
  </w:style>
  <w:style w:type="character" w:customStyle="1" w:styleId="WW8Num4z2">
    <w:name w:val="WW8Num4z2"/>
    <w:rPr>
      <w:rFonts w:ascii="Verdana" w:hAnsi="Verdana" w:cs="Verdana" w:hint="default"/>
      <w:b w:val="0"/>
      <w:i w:val="0"/>
      <w:sz w:val="24"/>
    </w:rPr>
  </w:style>
  <w:style w:type="character" w:customStyle="1" w:styleId="WW8Num4z3">
    <w:name w:val="WW8Num4z3"/>
    <w:rPr>
      <w:rFonts w:cs="Times New Roman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5z0">
    <w:name w:val="WW8Num15z0"/>
    <w:rPr>
      <w:rFonts w:ascii="Symbol" w:hAnsi="Symbol" w:cs="Symbol" w:hint="default"/>
    </w:rPr>
  </w:style>
  <w:style w:type="character" w:customStyle="1" w:styleId="WW8Num16z0">
    <w:name w:val="WW8Num16z0"/>
    <w:rPr>
      <w:rFonts w:ascii="Symbol" w:hAnsi="Symbol" w:cs="Symbol" w:hint="default"/>
    </w:rPr>
  </w:style>
  <w:style w:type="character" w:customStyle="1" w:styleId="WW8Num17z0">
    <w:name w:val="WW8Num17z0"/>
    <w:rPr>
      <w:rFonts w:ascii="Times New Roman" w:hAnsi="Times New Roman" w:cs="Times New Roman" w:hint="default"/>
      <w:sz w:val="24"/>
    </w:rPr>
  </w:style>
  <w:style w:type="character" w:customStyle="1" w:styleId="WW8Num18z0">
    <w:name w:val="WW8Num18z0"/>
    <w:rPr>
      <w:rFonts w:ascii="Times New Roman" w:hAnsi="Times New Roman" w:cs="Times New Roman" w:hint="default"/>
      <w:color w:val="000000"/>
      <w:sz w:val="22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Times New Roman" w:hAnsi="Times New Roman" w:cs="Times New Roman" w:hint="default"/>
      <w:b/>
      <w:sz w:val="22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Carpredefinitoparagrafo3">
    <w:name w:val="Car. predefinito paragrafo3"/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2z3">
    <w:name w:val="WW8Num12z3"/>
    <w:rPr>
      <w:rFonts w:ascii="Symbol" w:hAnsi="Symbol" w:cs="Symbol" w:hint="default"/>
    </w:rPr>
  </w:style>
  <w:style w:type="character" w:customStyle="1" w:styleId="WW8Num13z1">
    <w:name w:val="WW8Num13z1"/>
    <w:rPr>
      <w:rFonts w:cs="Times New Roman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1">
    <w:name w:val="WW8Num15z1"/>
    <w:rPr>
      <w:rFonts w:ascii="OpenSymbol" w:hAnsi="OpenSymbol" w:cs="OpenSymbol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20z0">
    <w:name w:val="WW8Num20z0"/>
    <w:rPr>
      <w:rFonts w:ascii="Times New Roman" w:hAnsi="Times New Roman" w:cs="Times New Roman" w:hint="default"/>
      <w:color w:val="000000"/>
      <w:sz w:val="22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ascii="Times New Roman" w:hAnsi="Times New Roman" w:cs="Times New Roman" w:hint="default"/>
      <w:color w:val="000000"/>
      <w:sz w:val="22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ascii="Symbol" w:hAnsi="Symbol" w:cs="Symbol" w:hint="default"/>
    </w:rPr>
  </w:style>
  <w:style w:type="character" w:customStyle="1" w:styleId="WW8Num22z1">
    <w:name w:val="WW8Num22z1"/>
    <w:rPr>
      <w:rFonts w:ascii="Courier New" w:hAnsi="Courier New" w:cs="Courier New" w:hint="default"/>
    </w:rPr>
  </w:style>
  <w:style w:type="character" w:customStyle="1" w:styleId="WW8Num22z2">
    <w:name w:val="WW8Num22z2"/>
    <w:rPr>
      <w:rFonts w:ascii="Wingdings" w:hAnsi="Wingdings" w:cs="Wingdings" w:hint="default"/>
    </w:rPr>
  </w:style>
  <w:style w:type="character" w:customStyle="1" w:styleId="WW8Num23z0">
    <w:name w:val="WW8Num23z0"/>
    <w:rPr>
      <w:rFonts w:ascii="Times New Roman" w:hAnsi="Times New Roman" w:cs="Times New Roman" w:hint="default"/>
      <w:color w:val="000000"/>
      <w:sz w:val="22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0">
    <w:name w:val="WW8Num25z0"/>
    <w:rPr>
      <w:rFonts w:ascii="Times New Roman" w:hAnsi="Times New Roman" w:cs="Times New Roman" w:hint="default"/>
      <w:sz w:val="24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Carpredefinitoparagrafo2">
    <w:name w:val="Car. predefinito paragrafo2"/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3z3">
    <w:name w:val="WW8Num13z3"/>
    <w:rPr>
      <w:rFonts w:ascii="Symbol" w:hAnsi="Symbol" w:cs="Symbol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5z3">
    <w:name w:val="WW8Num15z3"/>
    <w:rPr>
      <w:rFonts w:ascii="Symbol" w:hAnsi="Symbol" w:cs="Symbol" w:hint="default"/>
    </w:rPr>
  </w:style>
  <w:style w:type="character" w:customStyle="1" w:styleId="Carpredefinitoparagrafo1">
    <w:name w:val="Car. predefinito paragrafo1"/>
  </w:style>
  <w:style w:type="character" w:customStyle="1" w:styleId="Titolo1Carattere">
    <w:name w:val="Titolo 1 Carattere"/>
    <w:rPr>
      <w:rFonts w:ascii="Cambria" w:hAnsi="Cambria" w:cs="Times New Roman"/>
      <w:b/>
      <w:kern w:val="2"/>
      <w:sz w:val="20"/>
      <w:szCs w:val="20"/>
    </w:rPr>
  </w:style>
  <w:style w:type="character" w:customStyle="1" w:styleId="IntestazioneCarattere">
    <w:name w:val="Intestazione Carattere"/>
    <w:rPr>
      <w:rFonts w:cs="Times New Roman"/>
    </w:rPr>
  </w:style>
  <w:style w:type="character" w:customStyle="1" w:styleId="TestofumettoCarattere">
    <w:name w:val="Testo fumetto Carattere"/>
    <w:rPr>
      <w:rFonts w:ascii="Tahoma" w:hAnsi="Tahoma" w:cs="Tahoma"/>
      <w:sz w:val="16"/>
      <w:szCs w:val="16"/>
    </w:rPr>
  </w:style>
  <w:style w:type="character" w:styleId="Collegamentoipertestuale">
    <w:name w:val="Hyperlink"/>
    <w:rPr>
      <w:rFonts w:cs="Times New Roman"/>
      <w:color w:val="0000FF"/>
      <w:u w:val="single"/>
    </w:rPr>
  </w:style>
  <w:style w:type="character" w:customStyle="1" w:styleId="CarattereCarattere3">
    <w:name w:val="Carattere Carattere3"/>
    <w:rPr>
      <w:rFonts w:ascii="Calibri" w:hAnsi="Calibri" w:cs="Calibri"/>
      <w:color w:val="000000"/>
    </w:rPr>
  </w:style>
  <w:style w:type="character" w:customStyle="1" w:styleId="CarattereCarattere1">
    <w:name w:val="Carattere Carattere1"/>
    <w:rPr>
      <w:rFonts w:ascii="Calibri" w:hAnsi="Calibri" w:cs="Calibri"/>
      <w:sz w:val="22"/>
    </w:rPr>
  </w:style>
  <w:style w:type="character" w:customStyle="1" w:styleId="ListLabel1">
    <w:name w:val="ListLabel 1"/>
    <w:rPr>
      <w:rFonts w:cs="Times New Roman"/>
    </w:rPr>
  </w:style>
  <w:style w:type="character" w:customStyle="1" w:styleId="ListLabel2">
    <w:name w:val="ListLabel 2"/>
    <w:rPr>
      <w:rFonts w:cs="Times New Roman"/>
    </w:rPr>
  </w:style>
  <w:style w:type="character" w:customStyle="1" w:styleId="ListLabel3">
    <w:name w:val="ListLabel 3"/>
    <w:rPr>
      <w:rFonts w:cs="Times New Roman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5">
    <w:name w:val="ListLabel 5"/>
    <w:rPr>
      <w:rFonts w:cs="Times New Roman"/>
    </w:rPr>
  </w:style>
  <w:style w:type="character" w:customStyle="1" w:styleId="ListLabel6">
    <w:name w:val="ListLabel 6"/>
    <w:rPr>
      <w:rFonts w:cs="Times New Roman"/>
    </w:rPr>
  </w:style>
  <w:style w:type="character" w:customStyle="1" w:styleId="ListLabel7">
    <w:name w:val="ListLabel 7"/>
    <w:rPr>
      <w:rFonts w:cs="Times New Roman"/>
    </w:rPr>
  </w:style>
  <w:style w:type="character" w:customStyle="1" w:styleId="ListLabel8">
    <w:name w:val="ListLabel 8"/>
    <w:rPr>
      <w:rFonts w:cs="Times New Roman"/>
    </w:rPr>
  </w:style>
  <w:style w:type="character" w:customStyle="1" w:styleId="ListLabel9">
    <w:name w:val="ListLabel 9"/>
    <w:rPr>
      <w:rFonts w:cs="Times New Roman"/>
    </w:rPr>
  </w:style>
  <w:style w:type="character" w:customStyle="1" w:styleId="ListLabel10">
    <w:name w:val="ListLabel 10"/>
    <w:rPr>
      <w:rFonts w:cs="Times New Roman"/>
    </w:rPr>
  </w:style>
  <w:style w:type="character" w:customStyle="1" w:styleId="ListLabel11">
    <w:name w:val="ListLabel 11"/>
    <w:rPr>
      <w:rFonts w:cs="Times New Roman"/>
    </w:rPr>
  </w:style>
  <w:style w:type="character" w:customStyle="1" w:styleId="ListLabel12">
    <w:name w:val="ListLabel 12"/>
    <w:rPr>
      <w:rFonts w:cs="Times New Roman"/>
    </w:rPr>
  </w:style>
  <w:style w:type="character" w:customStyle="1" w:styleId="ListLabel13">
    <w:name w:val="ListLabel 13"/>
    <w:rPr>
      <w:rFonts w:cs="Times New Roman"/>
    </w:rPr>
  </w:style>
  <w:style w:type="character" w:customStyle="1" w:styleId="ListLabel14">
    <w:name w:val="ListLabel 14"/>
    <w:rPr>
      <w:rFonts w:cs="Times New Roman"/>
    </w:rPr>
  </w:style>
  <w:style w:type="character" w:customStyle="1" w:styleId="ListLabel15">
    <w:name w:val="ListLabel 15"/>
    <w:rPr>
      <w:rFonts w:cs="Times New Roman"/>
    </w:rPr>
  </w:style>
  <w:style w:type="character" w:customStyle="1" w:styleId="ListLabel16">
    <w:name w:val="ListLabel 16"/>
    <w:rPr>
      <w:rFonts w:cs="Times New Roman"/>
    </w:rPr>
  </w:style>
  <w:style w:type="character" w:customStyle="1" w:styleId="ListLabel17">
    <w:name w:val="ListLabel 17"/>
    <w:rPr>
      <w:rFonts w:ascii="Times New Roman" w:hAnsi="Times New Roman" w:cs="Times New Roman"/>
      <w:b/>
      <w:i w:val="0"/>
      <w:sz w:val="24"/>
    </w:rPr>
  </w:style>
  <w:style w:type="character" w:customStyle="1" w:styleId="ListLabel18">
    <w:name w:val="ListLabel 18"/>
    <w:rPr>
      <w:rFonts w:ascii="Times New Roman" w:hAnsi="Times New Roman" w:cs="Times New Roman"/>
      <w:b/>
      <w:i w:val="0"/>
      <w:sz w:val="24"/>
    </w:rPr>
  </w:style>
  <w:style w:type="character" w:customStyle="1" w:styleId="ListLabel19">
    <w:name w:val="ListLabel 19"/>
    <w:rPr>
      <w:rFonts w:ascii="Times New Roman" w:eastAsia="Times New Roman" w:hAnsi="Times New Roman" w:cs="Times New Roman"/>
      <w:b w:val="0"/>
      <w:i w:val="0"/>
      <w:sz w:val="24"/>
    </w:rPr>
  </w:style>
  <w:style w:type="character" w:customStyle="1" w:styleId="ListLabel20">
    <w:name w:val="ListLabel 20"/>
    <w:rPr>
      <w:rFonts w:cs="Times New Roman"/>
    </w:rPr>
  </w:style>
  <w:style w:type="character" w:customStyle="1" w:styleId="ListLabel21">
    <w:name w:val="ListLabel 21"/>
    <w:rPr>
      <w:rFonts w:cs="Times New Roman"/>
    </w:rPr>
  </w:style>
  <w:style w:type="character" w:customStyle="1" w:styleId="ListLabel22">
    <w:name w:val="ListLabel 22"/>
    <w:rPr>
      <w:rFonts w:cs="Times New Roman"/>
    </w:rPr>
  </w:style>
  <w:style w:type="character" w:customStyle="1" w:styleId="ListLabel23">
    <w:name w:val="ListLabel 23"/>
    <w:rPr>
      <w:rFonts w:cs="Times New Roman"/>
    </w:rPr>
  </w:style>
  <w:style w:type="character" w:customStyle="1" w:styleId="ListLabel24">
    <w:name w:val="ListLabel 24"/>
    <w:rPr>
      <w:rFonts w:cs="Times New Roman"/>
    </w:rPr>
  </w:style>
  <w:style w:type="character" w:customStyle="1" w:styleId="ListLabel25">
    <w:name w:val="ListLabel 25"/>
    <w:rPr>
      <w:rFonts w:cs="Times New Roman"/>
    </w:rPr>
  </w:style>
  <w:style w:type="character" w:customStyle="1" w:styleId="ListLabel26">
    <w:name w:val="ListLabel 26"/>
    <w:rPr>
      <w:rFonts w:ascii="Times New Roman" w:hAnsi="Times New Roman" w:cs="Times New Roman"/>
      <w:b/>
      <w:i w:val="0"/>
      <w:sz w:val="24"/>
    </w:rPr>
  </w:style>
  <w:style w:type="character" w:customStyle="1" w:styleId="ListLabel27">
    <w:name w:val="ListLabel 27"/>
    <w:rPr>
      <w:rFonts w:cs="Times New Roman"/>
    </w:rPr>
  </w:style>
  <w:style w:type="character" w:customStyle="1" w:styleId="ListLabel28">
    <w:name w:val="ListLabel 28"/>
    <w:rPr>
      <w:rFonts w:cs="Times New Roman"/>
    </w:rPr>
  </w:style>
  <w:style w:type="character" w:customStyle="1" w:styleId="ListLabel29">
    <w:name w:val="ListLabel 29"/>
    <w:rPr>
      <w:rFonts w:cs="Times New Roman"/>
    </w:rPr>
  </w:style>
  <w:style w:type="character" w:customStyle="1" w:styleId="ListLabel30">
    <w:name w:val="ListLabel 30"/>
    <w:rPr>
      <w:rFonts w:cs="Times New Roman"/>
    </w:rPr>
  </w:style>
  <w:style w:type="character" w:customStyle="1" w:styleId="ListLabel31">
    <w:name w:val="ListLabel 31"/>
    <w:rPr>
      <w:rFonts w:cs="Times New Roman"/>
    </w:rPr>
  </w:style>
  <w:style w:type="character" w:customStyle="1" w:styleId="ListLabel32">
    <w:name w:val="ListLabel 32"/>
    <w:rPr>
      <w:rFonts w:cs="Times New Roman"/>
    </w:rPr>
  </w:style>
  <w:style w:type="character" w:customStyle="1" w:styleId="ListLabel33">
    <w:name w:val="ListLabel 33"/>
    <w:rPr>
      <w:rFonts w:cs="Times New Roman"/>
    </w:rPr>
  </w:style>
  <w:style w:type="character" w:customStyle="1" w:styleId="ListLabel34">
    <w:name w:val="ListLabel 34"/>
    <w:rPr>
      <w:rFonts w:cs="Times New Roman"/>
    </w:rPr>
  </w:style>
  <w:style w:type="character" w:customStyle="1" w:styleId="ListLabel35">
    <w:name w:val="ListLabel 35"/>
    <w:rPr>
      <w:rFonts w:ascii="Times New Roman" w:hAnsi="Times New Roman" w:cs="Times New Roman"/>
      <w:b/>
      <w:i w:val="0"/>
      <w:sz w:val="24"/>
    </w:rPr>
  </w:style>
  <w:style w:type="character" w:customStyle="1" w:styleId="ListLabel36">
    <w:name w:val="ListLabel 36"/>
    <w:rPr>
      <w:rFonts w:ascii="Times New Roman" w:hAnsi="Times New Roman" w:cs="Times New Roman"/>
      <w:b/>
      <w:i w:val="0"/>
      <w:sz w:val="24"/>
    </w:rPr>
  </w:style>
  <w:style w:type="character" w:customStyle="1" w:styleId="ListLabel37">
    <w:name w:val="ListLabel 37"/>
    <w:rPr>
      <w:rFonts w:cs="Times New Roman"/>
    </w:rPr>
  </w:style>
  <w:style w:type="character" w:customStyle="1" w:styleId="ListLabel38">
    <w:name w:val="ListLabel 38"/>
    <w:rPr>
      <w:rFonts w:cs="Times New Roman"/>
    </w:rPr>
  </w:style>
  <w:style w:type="character" w:customStyle="1" w:styleId="ListLabel39">
    <w:name w:val="ListLabel 39"/>
    <w:rPr>
      <w:rFonts w:cs="Times New Roman"/>
    </w:rPr>
  </w:style>
  <w:style w:type="character" w:customStyle="1" w:styleId="ListLabel40">
    <w:name w:val="ListLabel 40"/>
    <w:rPr>
      <w:rFonts w:cs="Times New Roman"/>
    </w:rPr>
  </w:style>
  <w:style w:type="character" w:customStyle="1" w:styleId="ListLabel41">
    <w:name w:val="ListLabel 41"/>
    <w:rPr>
      <w:rFonts w:cs="Times New Roman"/>
    </w:rPr>
  </w:style>
  <w:style w:type="character" w:customStyle="1" w:styleId="ListLabel42">
    <w:name w:val="ListLabel 42"/>
    <w:rPr>
      <w:rFonts w:cs="Times New Roman"/>
    </w:rPr>
  </w:style>
  <w:style w:type="character" w:customStyle="1" w:styleId="ListLabel43">
    <w:name w:val="ListLabel 43"/>
    <w:rPr>
      <w:rFonts w:cs="Times New Roman"/>
    </w:rPr>
  </w:style>
  <w:style w:type="character" w:customStyle="1" w:styleId="ListLabel44">
    <w:name w:val="ListLabel 44"/>
    <w:rPr>
      <w:rFonts w:ascii="Times New Roman" w:hAnsi="Times New Roman" w:cs="Times New Roman"/>
      <w:b/>
      <w:i w:val="0"/>
      <w:sz w:val="24"/>
    </w:rPr>
  </w:style>
  <w:style w:type="character" w:customStyle="1" w:styleId="ListLabel45">
    <w:name w:val="ListLabel 45"/>
    <w:rPr>
      <w:b/>
      <w:i w:val="0"/>
    </w:rPr>
  </w:style>
  <w:style w:type="character" w:customStyle="1" w:styleId="ListLabel46">
    <w:name w:val="ListLabel 46"/>
    <w:rPr>
      <w:rFonts w:cs="Times New Roman"/>
    </w:rPr>
  </w:style>
  <w:style w:type="character" w:customStyle="1" w:styleId="ListLabel47">
    <w:name w:val="ListLabel 47"/>
    <w:rPr>
      <w:rFonts w:cs="Times New Roman"/>
    </w:rPr>
  </w:style>
  <w:style w:type="character" w:customStyle="1" w:styleId="ListLabel48">
    <w:name w:val="ListLabel 48"/>
    <w:rPr>
      <w:rFonts w:cs="Times New Roman"/>
    </w:rPr>
  </w:style>
  <w:style w:type="character" w:customStyle="1" w:styleId="ListLabel49">
    <w:name w:val="ListLabel 49"/>
    <w:rPr>
      <w:rFonts w:cs="Times New Roman"/>
    </w:rPr>
  </w:style>
  <w:style w:type="character" w:customStyle="1" w:styleId="ListLabel50">
    <w:name w:val="ListLabel 50"/>
    <w:rPr>
      <w:rFonts w:cs="Times New Roman"/>
    </w:rPr>
  </w:style>
  <w:style w:type="character" w:customStyle="1" w:styleId="ListLabel51">
    <w:name w:val="ListLabel 51"/>
    <w:rPr>
      <w:rFonts w:cs="Times New Roman"/>
    </w:rPr>
  </w:style>
  <w:style w:type="character" w:customStyle="1" w:styleId="ListLabel52">
    <w:name w:val="ListLabel 52"/>
    <w:rPr>
      <w:rFonts w:cs="Times New Roman"/>
    </w:rPr>
  </w:style>
  <w:style w:type="character" w:customStyle="1" w:styleId="ListLabel53">
    <w:name w:val="ListLabel 53"/>
    <w:rPr>
      <w:rFonts w:ascii="Times New Roman" w:hAnsi="Times New Roman" w:cs="Times New Roman"/>
      <w:i w:val="0"/>
      <w:sz w:val="24"/>
    </w:rPr>
  </w:style>
  <w:style w:type="character" w:customStyle="1" w:styleId="ListLabel54">
    <w:name w:val="ListLabel 54"/>
    <w:rPr>
      <w:rFonts w:cs="Times New Roman"/>
    </w:rPr>
  </w:style>
  <w:style w:type="character" w:customStyle="1" w:styleId="ListLabel55">
    <w:name w:val="ListLabel 55"/>
    <w:rPr>
      <w:rFonts w:cs="Times New Roman"/>
    </w:rPr>
  </w:style>
  <w:style w:type="character" w:customStyle="1" w:styleId="ListLabel56">
    <w:name w:val="ListLabel 56"/>
    <w:rPr>
      <w:rFonts w:cs="Times New Roman"/>
    </w:rPr>
  </w:style>
  <w:style w:type="character" w:customStyle="1" w:styleId="ListLabel57">
    <w:name w:val="ListLabel 57"/>
    <w:rPr>
      <w:rFonts w:cs="Times New Roman"/>
    </w:rPr>
  </w:style>
  <w:style w:type="character" w:customStyle="1" w:styleId="ListLabel58">
    <w:name w:val="ListLabel 58"/>
    <w:rPr>
      <w:rFonts w:cs="Times New Roman"/>
    </w:rPr>
  </w:style>
  <w:style w:type="character" w:customStyle="1" w:styleId="ListLabel59">
    <w:name w:val="ListLabel 59"/>
    <w:rPr>
      <w:rFonts w:cs="Times New Roman"/>
    </w:rPr>
  </w:style>
  <w:style w:type="character" w:customStyle="1" w:styleId="ListLabel60">
    <w:name w:val="ListLabel 60"/>
    <w:rPr>
      <w:rFonts w:cs="Times New Roman"/>
    </w:rPr>
  </w:style>
  <w:style w:type="character" w:customStyle="1" w:styleId="ListLabel61">
    <w:name w:val="ListLabel 61"/>
    <w:rPr>
      <w:rFonts w:cs="Times New Roman"/>
    </w:rPr>
  </w:style>
  <w:style w:type="character" w:customStyle="1" w:styleId="ListLabel62">
    <w:name w:val="ListLabel 62"/>
    <w:rPr>
      <w:rFonts w:ascii="Times New Roman" w:hAnsi="Times New Roman" w:cs="Times New Roman"/>
      <w:sz w:val="24"/>
    </w:rPr>
  </w:style>
  <w:style w:type="character" w:customStyle="1" w:styleId="ListLabel63">
    <w:name w:val="ListLabel 63"/>
    <w:rPr>
      <w:rFonts w:cs="Times New Roman"/>
    </w:rPr>
  </w:style>
  <w:style w:type="character" w:customStyle="1" w:styleId="ListLabel64">
    <w:name w:val="ListLabel 64"/>
    <w:rPr>
      <w:rFonts w:cs="Times New Roman"/>
    </w:rPr>
  </w:style>
  <w:style w:type="character" w:customStyle="1" w:styleId="ListLabel65">
    <w:name w:val="ListLabel 65"/>
    <w:rPr>
      <w:rFonts w:cs="Times New Roman"/>
    </w:rPr>
  </w:style>
  <w:style w:type="character" w:customStyle="1" w:styleId="ListLabel66">
    <w:name w:val="ListLabel 66"/>
    <w:rPr>
      <w:rFonts w:cs="Times New Roman"/>
    </w:rPr>
  </w:style>
  <w:style w:type="character" w:customStyle="1" w:styleId="ListLabel67">
    <w:name w:val="ListLabel 67"/>
    <w:rPr>
      <w:rFonts w:cs="Times New Roman"/>
    </w:rPr>
  </w:style>
  <w:style w:type="character" w:customStyle="1" w:styleId="ListLabel68">
    <w:name w:val="ListLabel 68"/>
    <w:rPr>
      <w:rFonts w:cs="Times New Roman"/>
    </w:rPr>
  </w:style>
  <w:style w:type="character" w:customStyle="1" w:styleId="ListLabel69">
    <w:name w:val="ListLabel 69"/>
    <w:rPr>
      <w:rFonts w:cs="Times New Roman"/>
    </w:rPr>
  </w:style>
  <w:style w:type="character" w:customStyle="1" w:styleId="ListLabel70">
    <w:name w:val="ListLabel 70"/>
    <w:rPr>
      <w:rFonts w:cs="Times New Roman"/>
    </w:rPr>
  </w:style>
  <w:style w:type="character" w:customStyle="1" w:styleId="ListLabel71">
    <w:name w:val="ListLabel 71"/>
    <w:rPr>
      <w:rFonts w:cs="Times New Roman"/>
    </w:rPr>
  </w:style>
  <w:style w:type="character" w:customStyle="1" w:styleId="ListLabel72">
    <w:name w:val="ListLabel 72"/>
    <w:rPr>
      <w:rFonts w:cs="Times New Roman"/>
    </w:rPr>
  </w:style>
  <w:style w:type="character" w:customStyle="1" w:styleId="ListLabel73">
    <w:name w:val="ListLabel 73"/>
    <w:rPr>
      <w:rFonts w:cs="Times New Roman"/>
    </w:rPr>
  </w:style>
  <w:style w:type="character" w:customStyle="1" w:styleId="ListLabel74">
    <w:name w:val="ListLabel 74"/>
    <w:rPr>
      <w:rFonts w:cs="Times New Roman"/>
    </w:rPr>
  </w:style>
  <w:style w:type="character" w:customStyle="1" w:styleId="ListLabel75">
    <w:name w:val="ListLabel 75"/>
    <w:rPr>
      <w:rFonts w:cs="Times New Roman"/>
    </w:rPr>
  </w:style>
  <w:style w:type="character" w:customStyle="1" w:styleId="ListLabel76">
    <w:name w:val="ListLabel 76"/>
    <w:rPr>
      <w:rFonts w:cs="Times New Roman"/>
    </w:rPr>
  </w:style>
  <w:style w:type="character" w:customStyle="1" w:styleId="ListLabel77">
    <w:name w:val="ListLabel 77"/>
    <w:rPr>
      <w:rFonts w:cs="Times New Roman"/>
    </w:rPr>
  </w:style>
  <w:style w:type="character" w:customStyle="1" w:styleId="ListLabel78">
    <w:name w:val="ListLabel 78"/>
    <w:rPr>
      <w:rFonts w:cs="Times New Roman"/>
    </w:rPr>
  </w:style>
  <w:style w:type="character" w:customStyle="1" w:styleId="ListLabel79">
    <w:name w:val="ListLabel 79"/>
    <w:rPr>
      <w:rFonts w:cs="Times New Roman"/>
    </w:rPr>
  </w:style>
  <w:style w:type="character" w:customStyle="1" w:styleId="ListLabel80">
    <w:name w:val="ListLabel 80"/>
    <w:rPr>
      <w:rFonts w:cs="Times New Roman"/>
    </w:rPr>
  </w:style>
  <w:style w:type="character" w:customStyle="1" w:styleId="ListLabel81">
    <w:name w:val="ListLabel 81"/>
    <w:rPr>
      <w:rFonts w:cs="Times New Roman"/>
    </w:rPr>
  </w:style>
  <w:style w:type="character" w:customStyle="1" w:styleId="ListLabel82">
    <w:name w:val="ListLabel 82"/>
    <w:rPr>
      <w:rFonts w:cs="Times New Roman"/>
    </w:rPr>
  </w:style>
  <w:style w:type="character" w:customStyle="1" w:styleId="ListLabel83">
    <w:name w:val="ListLabel 83"/>
    <w:rPr>
      <w:rFonts w:cs="Times New Roman"/>
    </w:rPr>
  </w:style>
  <w:style w:type="character" w:customStyle="1" w:styleId="ListLabel84">
    <w:name w:val="ListLabel 84"/>
    <w:rPr>
      <w:rFonts w:cs="Times New Roman"/>
    </w:rPr>
  </w:style>
  <w:style w:type="character" w:customStyle="1" w:styleId="ListLabel85">
    <w:name w:val="ListLabel 85"/>
    <w:rPr>
      <w:rFonts w:cs="Times New Roman"/>
    </w:rPr>
  </w:style>
  <w:style w:type="character" w:customStyle="1" w:styleId="ListLabel86">
    <w:name w:val="ListLabel 86"/>
    <w:rPr>
      <w:rFonts w:cs="Times New Roman"/>
    </w:rPr>
  </w:style>
  <w:style w:type="character" w:customStyle="1" w:styleId="ListLabel87">
    <w:name w:val="ListLabel 87"/>
    <w:rPr>
      <w:rFonts w:cs="Times New Roman"/>
    </w:rPr>
  </w:style>
  <w:style w:type="character" w:customStyle="1" w:styleId="ListLabel88">
    <w:name w:val="ListLabel 88"/>
    <w:rPr>
      <w:rFonts w:ascii="Times New Roman" w:hAnsi="Times New Roman" w:cs="Times New Roman"/>
      <w:sz w:val="24"/>
    </w:rPr>
  </w:style>
  <w:style w:type="character" w:customStyle="1" w:styleId="ListLabel89">
    <w:name w:val="ListLabel 89"/>
    <w:rPr>
      <w:rFonts w:cs="Times New Roman"/>
    </w:rPr>
  </w:style>
  <w:style w:type="character" w:customStyle="1" w:styleId="ListLabel90">
    <w:name w:val="ListLabel 90"/>
    <w:rPr>
      <w:rFonts w:cs="Times New Roman"/>
    </w:rPr>
  </w:style>
  <w:style w:type="character" w:customStyle="1" w:styleId="ListLabel91">
    <w:name w:val="ListLabel 91"/>
    <w:rPr>
      <w:rFonts w:cs="Times New Roman"/>
    </w:rPr>
  </w:style>
  <w:style w:type="character" w:customStyle="1" w:styleId="ListLabel92">
    <w:name w:val="ListLabel 92"/>
    <w:rPr>
      <w:rFonts w:cs="Times New Roman"/>
    </w:rPr>
  </w:style>
  <w:style w:type="character" w:customStyle="1" w:styleId="ListLabel93">
    <w:name w:val="ListLabel 93"/>
    <w:rPr>
      <w:rFonts w:cs="Times New Roman"/>
    </w:rPr>
  </w:style>
  <w:style w:type="character" w:customStyle="1" w:styleId="ListLabel94">
    <w:name w:val="ListLabel 94"/>
    <w:rPr>
      <w:rFonts w:cs="Times New Roman"/>
    </w:rPr>
  </w:style>
  <w:style w:type="character" w:customStyle="1" w:styleId="ListLabel95">
    <w:name w:val="ListLabel 95"/>
    <w:rPr>
      <w:rFonts w:cs="Times New Roman"/>
    </w:rPr>
  </w:style>
  <w:style w:type="character" w:customStyle="1" w:styleId="ListLabel96">
    <w:name w:val="ListLabel 96"/>
    <w:rPr>
      <w:rFonts w:cs="Times New Roman"/>
    </w:rPr>
  </w:style>
  <w:style w:type="character" w:customStyle="1" w:styleId="ListLabel97">
    <w:name w:val="ListLabel 97"/>
    <w:rPr>
      <w:rFonts w:ascii="Times New Roman" w:hAnsi="Times New Roman" w:cs="Times New Roman"/>
      <w:sz w:val="24"/>
    </w:rPr>
  </w:style>
  <w:style w:type="character" w:customStyle="1" w:styleId="ListLabel98">
    <w:name w:val="ListLabel 98"/>
    <w:rPr>
      <w:rFonts w:cs="Times New Roman"/>
    </w:rPr>
  </w:style>
  <w:style w:type="character" w:customStyle="1" w:styleId="ListLabel99">
    <w:name w:val="ListLabel 99"/>
    <w:rPr>
      <w:rFonts w:cs="Times New Roman"/>
    </w:rPr>
  </w:style>
  <w:style w:type="character" w:customStyle="1" w:styleId="ListLabel100">
    <w:name w:val="ListLabel 100"/>
    <w:rPr>
      <w:rFonts w:cs="Times New Roman"/>
    </w:rPr>
  </w:style>
  <w:style w:type="character" w:customStyle="1" w:styleId="ListLabel101">
    <w:name w:val="ListLabel 101"/>
    <w:rPr>
      <w:rFonts w:cs="Times New Roman"/>
    </w:rPr>
  </w:style>
  <w:style w:type="character" w:customStyle="1" w:styleId="ListLabel102">
    <w:name w:val="ListLabel 102"/>
    <w:rPr>
      <w:rFonts w:cs="Times New Roman"/>
    </w:rPr>
  </w:style>
  <w:style w:type="character" w:customStyle="1" w:styleId="ListLabel103">
    <w:name w:val="ListLabel 103"/>
    <w:rPr>
      <w:rFonts w:cs="Times New Roman"/>
    </w:rPr>
  </w:style>
  <w:style w:type="character" w:customStyle="1" w:styleId="ListLabel104">
    <w:name w:val="ListLabel 104"/>
    <w:rPr>
      <w:rFonts w:cs="Times New Roman"/>
    </w:rPr>
  </w:style>
  <w:style w:type="character" w:customStyle="1" w:styleId="ListLabel105">
    <w:name w:val="ListLabel 105"/>
    <w:rPr>
      <w:rFonts w:cs="Times New Roman"/>
    </w:rPr>
  </w:style>
  <w:style w:type="character" w:customStyle="1" w:styleId="ListLabel106">
    <w:name w:val="ListLabel 106"/>
    <w:rPr>
      <w:rFonts w:ascii="Times New Roman" w:hAnsi="Times New Roman" w:cs="Times New Roman"/>
      <w:sz w:val="24"/>
    </w:rPr>
  </w:style>
  <w:style w:type="character" w:customStyle="1" w:styleId="ListLabel107">
    <w:name w:val="ListLabel 107"/>
    <w:rPr>
      <w:rFonts w:cs="Times New Roman"/>
    </w:rPr>
  </w:style>
  <w:style w:type="character" w:customStyle="1" w:styleId="ListLabel108">
    <w:name w:val="ListLabel 108"/>
    <w:rPr>
      <w:rFonts w:cs="Times New Roman"/>
    </w:rPr>
  </w:style>
  <w:style w:type="character" w:customStyle="1" w:styleId="ListLabel109">
    <w:name w:val="ListLabel 109"/>
    <w:rPr>
      <w:rFonts w:cs="Times New Roman"/>
    </w:rPr>
  </w:style>
  <w:style w:type="character" w:customStyle="1" w:styleId="ListLabel110">
    <w:name w:val="ListLabel 110"/>
    <w:rPr>
      <w:rFonts w:cs="Times New Roman"/>
    </w:rPr>
  </w:style>
  <w:style w:type="character" w:customStyle="1" w:styleId="ListLabel111">
    <w:name w:val="ListLabel 111"/>
    <w:rPr>
      <w:rFonts w:cs="Times New Roman"/>
    </w:rPr>
  </w:style>
  <w:style w:type="character" w:customStyle="1" w:styleId="ListLabel112">
    <w:name w:val="ListLabel 112"/>
    <w:rPr>
      <w:rFonts w:cs="Times New Roman"/>
    </w:rPr>
  </w:style>
  <w:style w:type="character" w:customStyle="1" w:styleId="ListLabel113">
    <w:name w:val="ListLabel 113"/>
    <w:rPr>
      <w:rFonts w:cs="Times New Roman"/>
    </w:rPr>
  </w:style>
  <w:style w:type="character" w:customStyle="1" w:styleId="ListLabel114">
    <w:name w:val="ListLabel 114"/>
    <w:rPr>
      <w:rFonts w:cs="Times New Roman"/>
    </w:rPr>
  </w:style>
  <w:style w:type="character" w:customStyle="1" w:styleId="ListLabel115">
    <w:name w:val="ListLabel 115"/>
    <w:rPr>
      <w:b/>
      <w:i w:val="0"/>
    </w:rPr>
  </w:style>
  <w:style w:type="character" w:customStyle="1" w:styleId="ListLabel116">
    <w:name w:val="ListLabel 116"/>
    <w:rPr>
      <w:rFonts w:cs="Times New Roman"/>
    </w:rPr>
  </w:style>
  <w:style w:type="character" w:customStyle="1" w:styleId="ListLabel117">
    <w:name w:val="ListLabel 117"/>
    <w:rPr>
      <w:rFonts w:cs="Times New Roman"/>
    </w:rPr>
  </w:style>
  <w:style w:type="character" w:customStyle="1" w:styleId="ListLabel118">
    <w:name w:val="ListLabel 118"/>
    <w:rPr>
      <w:rFonts w:cs="Times New Roman"/>
    </w:rPr>
  </w:style>
  <w:style w:type="character" w:customStyle="1" w:styleId="ListLabel119">
    <w:name w:val="ListLabel 119"/>
    <w:rPr>
      <w:rFonts w:cs="Times New Roman"/>
    </w:rPr>
  </w:style>
  <w:style w:type="character" w:customStyle="1" w:styleId="ListLabel120">
    <w:name w:val="ListLabel 120"/>
    <w:rPr>
      <w:rFonts w:cs="Times New Roman"/>
    </w:rPr>
  </w:style>
  <w:style w:type="character" w:customStyle="1" w:styleId="ListLabel121">
    <w:name w:val="ListLabel 121"/>
    <w:rPr>
      <w:rFonts w:cs="Times New Roman"/>
    </w:rPr>
  </w:style>
  <w:style w:type="character" w:customStyle="1" w:styleId="ListLabel122">
    <w:name w:val="ListLabel 122"/>
    <w:rPr>
      <w:rFonts w:cs="Times New Roman"/>
    </w:rPr>
  </w:style>
  <w:style w:type="character" w:customStyle="1" w:styleId="ListLabel123">
    <w:name w:val="ListLabel 123"/>
    <w:rPr>
      <w:rFonts w:cs="Times New Roman"/>
    </w:rPr>
  </w:style>
  <w:style w:type="character" w:customStyle="1" w:styleId="ListLabel124">
    <w:name w:val="ListLabel 124"/>
    <w:rPr>
      <w:rFonts w:cs="Times New Roman"/>
    </w:rPr>
  </w:style>
  <w:style w:type="character" w:customStyle="1" w:styleId="ListLabel125">
    <w:name w:val="ListLabel 125"/>
    <w:rPr>
      <w:rFonts w:cs="Times New Roman"/>
    </w:rPr>
  </w:style>
  <w:style w:type="character" w:customStyle="1" w:styleId="ListLabel126">
    <w:name w:val="ListLabel 126"/>
    <w:rPr>
      <w:rFonts w:cs="Times New Roman"/>
    </w:rPr>
  </w:style>
  <w:style w:type="character" w:customStyle="1" w:styleId="ListLabel127">
    <w:name w:val="ListLabel 127"/>
    <w:rPr>
      <w:rFonts w:cs="Times New Roman"/>
    </w:rPr>
  </w:style>
  <w:style w:type="character" w:customStyle="1" w:styleId="ListLabel128">
    <w:name w:val="ListLabel 128"/>
    <w:rPr>
      <w:rFonts w:cs="Times New Roman"/>
    </w:rPr>
  </w:style>
  <w:style w:type="character" w:customStyle="1" w:styleId="ListLabel129">
    <w:name w:val="ListLabel 129"/>
    <w:rPr>
      <w:rFonts w:cs="Times New Roman"/>
    </w:rPr>
  </w:style>
  <w:style w:type="character" w:customStyle="1" w:styleId="ListLabel130">
    <w:name w:val="ListLabel 130"/>
    <w:rPr>
      <w:rFonts w:cs="Times New Roman"/>
    </w:rPr>
  </w:style>
  <w:style w:type="character" w:customStyle="1" w:styleId="ListLabel131">
    <w:name w:val="ListLabel 131"/>
    <w:rPr>
      <w:rFonts w:cs="Times New Roman"/>
    </w:rPr>
  </w:style>
  <w:style w:type="character" w:customStyle="1" w:styleId="ListLabel132">
    <w:name w:val="ListLabel 132"/>
    <w:rPr>
      <w:b/>
      <w:i w:val="0"/>
    </w:rPr>
  </w:style>
  <w:style w:type="character" w:customStyle="1" w:styleId="ListLabel133">
    <w:name w:val="ListLabel 133"/>
    <w:rPr>
      <w:b/>
      <w:i w:val="0"/>
    </w:rPr>
  </w:style>
  <w:style w:type="character" w:customStyle="1" w:styleId="ListLabel134">
    <w:name w:val="ListLabel 134"/>
    <w:rPr>
      <w:rFonts w:cs="Times New Roman"/>
    </w:rPr>
  </w:style>
  <w:style w:type="character" w:customStyle="1" w:styleId="ListLabel135">
    <w:name w:val="ListLabel 135"/>
    <w:rPr>
      <w:rFonts w:cs="Times New Roman"/>
    </w:rPr>
  </w:style>
  <w:style w:type="character" w:customStyle="1" w:styleId="ListLabel136">
    <w:name w:val="ListLabel 136"/>
    <w:rPr>
      <w:rFonts w:cs="Times New Roman"/>
    </w:rPr>
  </w:style>
  <w:style w:type="character" w:customStyle="1" w:styleId="ListLabel137">
    <w:name w:val="ListLabel 137"/>
    <w:rPr>
      <w:rFonts w:cs="Times New Roman"/>
    </w:rPr>
  </w:style>
  <w:style w:type="character" w:customStyle="1" w:styleId="ListLabel138">
    <w:name w:val="ListLabel 138"/>
    <w:rPr>
      <w:rFonts w:cs="Times New Roman"/>
    </w:rPr>
  </w:style>
  <w:style w:type="character" w:customStyle="1" w:styleId="ListLabel139">
    <w:name w:val="ListLabel 139"/>
    <w:rPr>
      <w:rFonts w:cs="Times New Roman"/>
    </w:rPr>
  </w:style>
  <w:style w:type="character" w:customStyle="1" w:styleId="ListLabel140">
    <w:name w:val="ListLabel 140"/>
    <w:rPr>
      <w:rFonts w:cs="Times New Roman"/>
    </w:rPr>
  </w:style>
  <w:style w:type="character" w:customStyle="1" w:styleId="ListLabel141">
    <w:name w:val="ListLabel 141"/>
    <w:rPr>
      <w:rFonts w:cs="Times New Roman"/>
      <w:b/>
      <w:i w:val="0"/>
    </w:rPr>
  </w:style>
  <w:style w:type="character" w:customStyle="1" w:styleId="ListLabel142">
    <w:name w:val="ListLabel 142"/>
    <w:rPr>
      <w:rFonts w:cs="Times New Roman"/>
      <w:b w:val="0"/>
      <w:i w:val="0"/>
    </w:rPr>
  </w:style>
  <w:style w:type="character" w:customStyle="1" w:styleId="ListLabel143">
    <w:name w:val="ListLabel 143"/>
    <w:rPr>
      <w:rFonts w:eastAsia="Times New Roman"/>
      <w:b w:val="0"/>
      <w:i w:val="0"/>
    </w:rPr>
  </w:style>
  <w:style w:type="character" w:customStyle="1" w:styleId="ListLabel144">
    <w:name w:val="ListLabel 144"/>
    <w:rPr>
      <w:rFonts w:cs="Times New Roman"/>
    </w:rPr>
  </w:style>
  <w:style w:type="character" w:customStyle="1" w:styleId="ListLabel145">
    <w:name w:val="ListLabel 145"/>
    <w:rPr>
      <w:rFonts w:cs="Times New Roman"/>
    </w:rPr>
  </w:style>
  <w:style w:type="character" w:customStyle="1" w:styleId="ListLabel146">
    <w:name w:val="ListLabel 146"/>
    <w:rPr>
      <w:rFonts w:cs="Times New Roman"/>
    </w:rPr>
  </w:style>
  <w:style w:type="character" w:customStyle="1" w:styleId="ListLabel147">
    <w:name w:val="ListLabel 147"/>
    <w:rPr>
      <w:rFonts w:cs="Times New Roman"/>
    </w:rPr>
  </w:style>
  <w:style w:type="character" w:customStyle="1" w:styleId="ListLabel148">
    <w:name w:val="ListLabel 148"/>
    <w:rPr>
      <w:rFonts w:cs="Times New Roman"/>
    </w:rPr>
  </w:style>
  <w:style w:type="character" w:customStyle="1" w:styleId="ListLabel149">
    <w:name w:val="ListLabel 149"/>
    <w:rPr>
      <w:rFonts w:cs="Times New Roman"/>
    </w:rPr>
  </w:style>
  <w:style w:type="character" w:customStyle="1" w:styleId="ListLabel150">
    <w:name w:val="ListLabel 150"/>
    <w:rPr>
      <w:rFonts w:cs="Times New Roman"/>
    </w:rPr>
  </w:style>
  <w:style w:type="character" w:customStyle="1" w:styleId="ListLabel151">
    <w:name w:val="ListLabel 151"/>
    <w:rPr>
      <w:rFonts w:cs="Times New Roman"/>
    </w:rPr>
  </w:style>
  <w:style w:type="character" w:customStyle="1" w:styleId="ListLabel152">
    <w:name w:val="ListLabel 152"/>
    <w:rPr>
      <w:rFonts w:cs="Times New Roman"/>
    </w:rPr>
  </w:style>
  <w:style w:type="character" w:customStyle="1" w:styleId="ListLabel153">
    <w:name w:val="ListLabel 153"/>
    <w:rPr>
      <w:rFonts w:cs="Times New Roman"/>
    </w:rPr>
  </w:style>
  <w:style w:type="character" w:customStyle="1" w:styleId="ListLabel154">
    <w:name w:val="ListLabel 154"/>
    <w:rPr>
      <w:rFonts w:cs="Times New Roman"/>
    </w:rPr>
  </w:style>
  <w:style w:type="character" w:customStyle="1" w:styleId="ListLabel155">
    <w:name w:val="ListLabel 155"/>
    <w:rPr>
      <w:rFonts w:cs="Times New Roman"/>
    </w:rPr>
  </w:style>
  <w:style w:type="character" w:customStyle="1" w:styleId="ListLabel156">
    <w:name w:val="ListLabel 156"/>
    <w:rPr>
      <w:rFonts w:cs="Times New Roman"/>
    </w:rPr>
  </w:style>
  <w:style w:type="character" w:customStyle="1" w:styleId="ListLabel157">
    <w:name w:val="ListLabel 157"/>
    <w:rPr>
      <w:rFonts w:cs="Times New Roman"/>
    </w:rPr>
  </w:style>
  <w:style w:type="character" w:customStyle="1" w:styleId="ListLabel158">
    <w:name w:val="ListLabel 158"/>
    <w:rPr>
      <w:rFonts w:cs="Times New Roman"/>
    </w:rPr>
  </w:style>
  <w:style w:type="character" w:customStyle="1" w:styleId="ListLabel159">
    <w:name w:val="ListLabel 159"/>
    <w:rPr>
      <w:rFonts w:eastAsia="Times New Roman"/>
      <w:b w:val="0"/>
    </w:rPr>
  </w:style>
  <w:style w:type="character" w:customStyle="1" w:styleId="ListLabel160">
    <w:name w:val="ListLabel 160"/>
    <w:rPr>
      <w:rFonts w:cs="Times New Roman"/>
    </w:rPr>
  </w:style>
  <w:style w:type="character" w:customStyle="1" w:styleId="ListLabel161">
    <w:name w:val="ListLabel 161"/>
    <w:rPr>
      <w:rFonts w:cs="Times New Roman"/>
    </w:rPr>
  </w:style>
  <w:style w:type="character" w:customStyle="1" w:styleId="ListLabel162">
    <w:name w:val="ListLabel 162"/>
    <w:rPr>
      <w:rFonts w:cs="Times New Roman"/>
    </w:rPr>
  </w:style>
  <w:style w:type="character" w:customStyle="1" w:styleId="ListLabel163">
    <w:name w:val="ListLabel 163"/>
    <w:rPr>
      <w:rFonts w:cs="Times New Roman"/>
    </w:rPr>
  </w:style>
  <w:style w:type="character" w:customStyle="1" w:styleId="ListLabel164">
    <w:name w:val="ListLabel 164"/>
    <w:rPr>
      <w:rFonts w:cs="Times New Roman"/>
    </w:rPr>
  </w:style>
  <w:style w:type="character" w:customStyle="1" w:styleId="ListLabel165">
    <w:name w:val="ListLabel 165"/>
    <w:rPr>
      <w:rFonts w:cs="Times New Roman"/>
    </w:rPr>
  </w:style>
  <w:style w:type="character" w:customStyle="1" w:styleId="ListLabel166">
    <w:name w:val="ListLabel 166"/>
    <w:rPr>
      <w:rFonts w:cs="Times New Roman"/>
    </w:rPr>
  </w:style>
  <w:style w:type="character" w:customStyle="1" w:styleId="ListLabel167">
    <w:name w:val="ListLabel 167"/>
    <w:rPr>
      <w:rFonts w:cs="Times New Roman"/>
    </w:rPr>
  </w:style>
  <w:style w:type="character" w:customStyle="1" w:styleId="ListLabel168">
    <w:name w:val="ListLabel 168"/>
    <w:rPr>
      <w:rFonts w:cs="Times New Roman"/>
    </w:rPr>
  </w:style>
  <w:style w:type="character" w:customStyle="1" w:styleId="ListLabel169">
    <w:name w:val="ListLabel 169"/>
    <w:rPr>
      <w:rFonts w:cs="Times New Roman"/>
    </w:rPr>
  </w:style>
  <w:style w:type="character" w:customStyle="1" w:styleId="ListLabel170">
    <w:name w:val="ListLabel 170"/>
    <w:rPr>
      <w:rFonts w:cs="Times New Roman"/>
    </w:rPr>
  </w:style>
  <w:style w:type="character" w:customStyle="1" w:styleId="ListLabel171">
    <w:name w:val="ListLabel 171"/>
    <w:rPr>
      <w:rFonts w:cs="Times New Roman"/>
    </w:rPr>
  </w:style>
  <w:style w:type="character" w:customStyle="1" w:styleId="ListLabel172">
    <w:name w:val="ListLabel 172"/>
    <w:rPr>
      <w:rFonts w:cs="Times New Roman"/>
    </w:rPr>
  </w:style>
  <w:style w:type="character" w:customStyle="1" w:styleId="ListLabel173">
    <w:name w:val="ListLabel 173"/>
    <w:rPr>
      <w:rFonts w:cs="Times New Roman"/>
    </w:rPr>
  </w:style>
  <w:style w:type="character" w:customStyle="1" w:styleId="ListLabel174">
    <w:name w:val="ListLabel 174"/>
    <w:rPr>
      <w:rFonts w:cs="Times New Roman"/>
    </w:rPr>
  </w:style>
  <w:style w:type="character" w:customStyle="1" w:styleId="ListLabel175">
    <w:name w:val="ListLabel 175"/>
    <w:rPr>
      <w:rFonts w:cs="Times New Roman"/>
    </w:rPr>
  </w:style>
  <w:style w:type="character" w:customStyle="1" w:styleId="ListLabel176">
    <w:name w:val="ListLabel 176"/>
    <w:rPr>
      <w:rFonts w:cs="Times New Roman"/>
    </w:rPr>
  </w:style>
  <w:style w:type="character" w:customStyle="1" w:styleId="ListLabel177">
    <w:name w:val="ListLabel 177"/>
    <w:rPr>
      <w:rFonts w:cs="Times New Roman"/>
    </w:rPr>
  </w:style>
  <w:style w:type="character" w:customStyle="1" w:styleId="ListLabel178">
    <w:name w:val="ListLabel 178"/>
    <w:rPr>
      <w:rFonts w:cs="Times New Roman"/>
      <w:b/>
      <w:i w:val="0"/>
    </w:rPr>
  </w:style>
  <w:style w:type="character" w:customStyle="1" w:styleId="ListLabel179">
    <w:name w:val="ListLabel 179"/>
    <w:rPr>
      <w:rFonts w:cs="Times New Roman"/>
    </w:rPr>
  </w:style>
  <w:style w:type="character" w:customStyle="1" w:styleId="ListLabel180">
    <w:name w:val="ListLabel 180"/>
    <w:rPr>
      <w:rFonts w:cs="Times New Roman"/>
    </w:rPr>
  </w:style>
  <w:style w:type="character" w:customStyle="1" w:styleId="ListLabel181">
    <w:name w:val="ListLabel 181"/>
    <w:rPr>
      <w:rFonts w:cs="Times New Roman"/>
    </w:rPr>
  </w:style>
  <w:style w:type="character" w:customStyle="1" w:styleId="ListLabel182">
    <w:name w:val="ListLabel 182"/>
    <w:rPr>
      <w:rFonts w:cs="Times New Roman"/>
    </w:rPr>
  </w:style>
  <w:style w:type="character" w:customStyle="1" w:styleId="ListLabel183">
    <w:name w:val="ListLabel 183"/>
    <w:rPr>
      <w:rFonts w:cs="Times New Roman"/>
    </w:rPr>
  </w:style>
  <w:style w:type="character" w:customStyle="1" w:styleId="ListLabel184">
    <w:name w:val="ListLabel 184"/>
    <w:rPr>
      <w:rFonts w:cs="Times New Roman"/>
    </w:rPr>
  </w:style>
  <w:style w:type="character" w:customStyle="1" w:styleId="ListLabel185">
    <w:name w:val="ListLabel 185"/>
    <w:rPr>
      <w:rFonts w:cs="Times New Roman"/>
    </w:rPr>
  </w:style>
  <w:style w:type="character" w:customStyle="1" w:styleId="ListLabel186">
    <w:name w:val="ListLabel 186"/>
    <w:rPr>
      <w:rFonts w:cs="Times New Roman"/>
    </w:rPr>
  </w:style>
  <w:style w:type="character" w:customStyle="1" w:styleId="ListLabel187">
    <w:name w:val="ListLabel 187"/>
    <w:rPr>
      <w:rFonts w:cs="Times New Roman"/>
      <w:b/>
      <w:i w:val="0"/>
    </w:rPr>
  </w:style>
  <w:style w:type="character" w:customStyle="1" w:styleId="ListLabel188">
    <w:name w:val="ListLabel 188"/>
    <w:rPr>
      <w:rFonts w:cs="Times New Roman"/>
      <w:b/>
      <w:i w:val="0"/>
    </w:rPr>
  </w:style>
  <w:style w:type="character" w:customStyle="1" w:styleId="ListLabel189">
    <w:name w:val="ListLabel 189"/>
    <w:rPr>
      <w:rFonts w:cs="Times New Roman"/>
    </w:rPr>
  </w:style>
  <w:style w:type="character" w:customStyle="1" w:styleId="ListLabel190">
    <w:name w:val="ListLabel 190"/>
    <w:rPr>
      <w:rFonts w:cs="Times New Roman"/>
    </w:rPr>
  </w:style>
  <w:style w:type="character" w:customStyle="1" w:styleId="ListLabel191">
    <w:name w:val="ListLabel 191"/>
    <w:rPr>
      <w:rFonts w:cs="Times New Roman"/>
    </w:rPr>
  </w:style>
  <w:style w:type="character" w:customStyle="1" w:styleId="ListLabel192">
    <w:name w:val="ListLabel 192"/>
    <w:rPr>
      <w:rFonts w:cs="Times New Roman"/>
    </w:rPr>
  </w:style>
  <w:style w:type="character" w:customStyle="1" w:styleId="ListLabel193">
    <w:name w:val="ListLabel 193"/>
    <w:rPr>
      <w:rFonts w:cs="Times New Roman"/>
    </w:rPr>
  </w:style>
  <w:style w:type="character" w:customStyle="1" w:styleId="ListLabel194">
    <w:name w:val="ListLabel 194"/>
    <w:rPr>
      <w:rFonts w:cs="Times New Roman"/>
    </w:rPr>
  </w:style>
  <w:style w:type="character" w:customStyle="1" w:styleId="ListLabel195">
    <w:name w:val="ListLabel 195"/>
    <w:rPr>
      <w:rFonts w:cs="Times New Roman"/>
    </w:rPr>
  </w:style>
  <w:style w:type="character" w:customStyle="1" w:styleId="ListLabel196">
    <w:name w:val="ListLabel 196"/>
    <w:rPr>
      <w:rFonts w:cs="Times New Roman"/>
    </w:rPr>
  </w:style>
  <w:style w:type="character" w:customStyle="1" w:styleId="ListLabel197">
    <w:name w:val="ListLabel 197"/>
    <w:rPr>
      <w:rFonts w:cs="Times New Roman"/>
    </w:rPr>
  </w:style>
  <w:style w:type="character" w:customStyle="1" w:styleId="ListLabel198">
    <w:name w:val="ListLabel 198"/>
    <w:rPr>
      <w:rFonts w:cs="Times New Roman"/>
    </w:rPr>
  </w:style>
  <w:style w:type="character" w:customStyle="1" w:styleId="ListLabel199">
    <w:name w:val="ListLabel 199"/>
    <w:rPr>
      <w:rFonts w:cs="Times New Roman"/>
    </w:rPr>
  </w:style>
  <w:style w:type="character" w:customStyle="1" w:styleId="ListLabel200">
    <w:name w:val="ListLabel 200"/>
    <w:rPr>
      <w:rFonts w:cs="Times New Roman"/>
    </w:rPr>
  </w:style>
  <w:style w:type="character" w:customStyle="1" w:styleId="ListLabel201">
    <w:name w:val="ListLabel 201"/>
    <w:rPr>
      <w:rFonts w:cs="Times New Roman"/>
    </w:rPr>
  </w:style>
  <w:style w:type="character" w:customStyle="1" w:styleId="ListLabel202">
    <w:name w:val="ListLabel 202"/>
    <w:rPr>
      <w:rFonts w:cs="Times New Roman"/>
    </w:rPr>
  </w:style>
  <w:style w:type="character" w:customStyle="1" w:styleId="ListLabel203">
    <w:name w:val="ListLabel 203"/>
    <w:rPr>
      <w:rFonts w:cs="Times New Roman"/>
    </w:rPr>
  </w:style>
  <w:style w:type="character" w:customStyle="1" w:styleId="ListLabel204">
    <w:name w:val="ListLabel 204"/>
    <w:rPr>
      <w:rFonts w:cs="Times New Roman"/>
    </w:rPr>
  </w:style>
  <w:style w:type="character" w:customStyle="1" w:styleId="ListLabel205">
    <w:name w:val="ListLabel 205"/>
    <w:rPr>
      <w:rFonts w:cs="Times New Roman"/>
    </w:rPr>
  </w:style>
  <w:style w:type="character" w:customStyle="1" w:styleId="ListLabel206">
    <w:name w:val="ListLabel 206"/>
    <w:rPr>
      <w:rFonts w:cs="Times New Roman"/>
    </w:rPr>
  </w:style>
  <w:style w:type="character" w:customStyle="1" w:styleId="ListLabel207">
    <w:name w:val="ListLabel 207"/>
    <w:rPr>
      <w:rFonts w:cs="Times New Roman"/>
    </w:rPr>
  </w:style>
  <w:style w:type="character" w:customStyle="1" w:styleId="ListLabel208">
    <w:name w:val="ListLabel 208"/>
    <w:rPr>
      <w:rFonts w:cs="Times New Roman"/>
    </w:rPr>
  </w:style>
  <w:style w:type="character" w:customStyle="1" w:styleId="ListLabel209">
    <w:name w:val="ListLabel 209"/>
    <w:rPr>
      <w:rFonts w:cs="Times New Roman"/>
    </w:rPr>
  </w:style>
  <w:style w:type="character" w:customStyle="1" w:styleId="ListLabel210">
    <w:name w:val="ListLabel 210"/>
    <w:rPr>
      <w:rFonts w:cs="Times New Roman"/>
    </w:rPr>
  </w:style>
  <w:style w:type="character" w:customStyle="1" w:styleId="ListLabel211">
    <w:name w:val="ListLabel 211"/>
    <w:rPr>
      <w:rFonts w:cs="Times New Roman"/>
    </w:rPr>
  </w:style>
  <w:style w:type="character" w:customStyle="1" w:styleId="ListLabel212">
    <w:name w:val="ListLabel 212"/>
    <w:rPr>
      <w:rFonts w:cs="Times New Roman"/>
    </w:rPr>
  </w:style>
  <w:style w:type="character" w:customStyle="1" w:styleId="ListLabel213">
    <w:name w:val="ListLabel 213"/>
    <w:rPr>
      <w:rFonts w:cs="Times New Roman"/>
    </w:rPr>
  </w:style>
  <w:style w:type="character" w:customStyle="1" w:styleId="ListLabel214">
    <w:name w:val="ListLabel 214"/>
    <w:rPr>
      <w:rFonts w:cs="Times New Roman"/>
    </w:rPr>
  </w:style>
  <w:style w:type="character" w:customStyle="1" w:styleId="ListLabel215">
    <w:name w:val="ListLabel 215"/>
    <w:rPr>
      <w:rFonts w:cs="Times New Roman"/>
    </w:rPr>
  </w:style>
  <w:style w:type="character" w:customStyle="1" w:styleId="ListLabel216">
    <w:name w:val="ListLabel 216"/>
    <w:rPr>
      <w:rFonts w:cs="Times New Roman"/>
    </w:rPr>
  </w:style>
  <w:style w:type="character" w:customStyle="1" w:styleId="ListLabel217">
    <w:name w:val="ListLabel 217"/>
    <w:rPr>
      <w:rFonts w:cs="Times New Roman"/>
    </w:rPr>
  </w:style>
  <w:style w:type="character" w:customStyle="1" w:styleId="ListLabel218">
    <w:name w:val="ListLabel 218"/>
    <w:rPr>
      <w:rFonts w:cs="Times New Roman"/>
    </w:rPr>
  </w:style>
  <w:style w:type="character" w:customStyle="1" w:styleId="ListLabel219">
    <w:name w:val="ListLabel 219"/>
    <w:rPr>
      <w:rFonts w:cs="Times New Roman"/>
    </w:rPr>
  </w:style>
  <w:style w:type="character" w:customStyle="1" w:styleId="ListLabel220">
    <w:name w:val="ListLabel 220"/>
    <w:rPr>
      <w:rFonts w:cs="Times New Roman"/>
    </w:rPr>
  </w:style>
  <w:style w:type="character" w:customStyle="1" w:styleId="ListLabel221">
    <w:name w:val="ListLabel 221"/>
    <w:rPr>
      <w:rFonts w:cs="Times New Roman"/>
    </w:rPr>
  </w:style>
  <w:style w:type="character" w:customStyle="1" w:styleId="ListLabel222">
    <w:name w:val="ListLabel 222"/>
    <w:rPr>
      <w:rFonts w:cs="Times New Roman"/>
    </w:rPr>
  </w:style>
  <w:style w:type="character" w:customStyle="1" w:styleId="ListLabel223">
    <w:name w:val="ListLabel 223"/>
    <w:rPr>
      <w:rFonts w:eastAsia="Times New Roman"/>
      <w:b/>
    </w:rPr>
  </w:style>
  <w:style w:type="character" w:customStyle="1" w:styleId="ListLabel224">
    <w:name w:val="ListLabel 224"/>
    <w:rPr>
      <w:rFonts w:ascii="Times New Roman" w:eastAsia="Times New Roman" w:hAnsi="Times New Roman" w:cs="Times New Roman"/>
      <w:b/>
    </w:rPr>
  </w:style>
  <w:style w:type="character" w:customStyle="1" w:styleId="ListLabel225">
    <w:name w:val="ListLabel 225"/>
    <w:rPr>
      <w:rFonts w:ascii="Times New Roman" w:eastAsia="Times New Roman" w:hAnsi="Times New Roman" w:cs="Times New Roman"/>
      <w:b/>
    </w:rPr>
  </w:style>
  <w:style w:type="character" w:customStyle="1" w:styleId="ListLabel226">
    <w:name w:val="ListLabel 226"/>
    <w:rPr>
      <w:rFonts w:ascii="Times New Roman" w:hAnsi="Times New Roman" w:cs="Times New Roman"/>
      <w:color w:val="auto"/>
      <w:sz w:val="18"/>
    </w:rPr>
  </w:style>
  <w:style w:type="character" w:customStyle="1" w:styleId="ListLabel227">
    <w:name w:val="ListLabel 227"/>
    <w:rPr>
      <w:rFonts w:ascii="Times New Roman" w:hAnsi="Times New Roman" w:cs="Times New Roman"/>
      <w:sz w:val="24"/>
      <w:szCs w:val="24"/>
    </w:rPr>
  </w:style>
  <w:style w:type="character" w:customStyle="1" w:styleId="ListLabel228">
    <w:name w:val="ListLabel 228"/>
    <w:rPr>
      <w:rFonts w:ascii="Times New Roman" w:hAnsi="Times New Roman" w:cs="Times New Roman"/>
      <w:sz w:val="16"/>
      <w:szCs w:val="16"/>
    </w:rPr>
  </w:style>
  <w:style w:type="character" w:styleId="Enfasigrassetto">
    <w:name w:val="Strong"/>
    <w:qFormat/>
    <w:rPr>
      <w:b/>
      <w:bCs/>
    </w:rPr>
  </w:style>
  <w:style w:type="character" w:customStyle="1" w:styleId="Punti">
    <w:name w:val="Punti"/>
    <w:rPr>
      <w:rFonts w:ascii="OpenSymbol" w:eastAsia="OpenSymbol" w:hAnsi="OpenSymbol" w:cs="OpenSymbol"/>
    </w:rPr>
  </w:style>
  <w:style w:type="character" w:customStyle="1" w:styleId="Caratteridinumerazione">
    <w:name w:val="Caratteri di numerazione"/>
  </w:style>
  <w:style w:type="character" w:customStyle="1" w:styleId="dtr-data">
    <w:name w:val="dtr-data"/>
    <w:basedOn w:val="Carpredefinitoparagrafo3"/>
  </w:style>
  <w:style w:type="paragraph" w:customStyle="1" w:styleId="Titolo3">
    <w:name w:val="Titolo3"/>
    <w:basedOn w:val="Normale"/>
    <w:next w:val="Corpotes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40"/>
    </w:pPr>
  </w:style>
  <w:style w:type="paragraph" w:styleId="Elenco">
    <w:name w:val="List"/>
    <w:basedOn w:val="Corpotesto"/>
    <w:rPr>
      <w:rFonts w:ascii="Arial" w:hAnsi="Arial"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ascii="Arial" w:hAnsi="Arial" w:cs="Ari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ascii="Arial" w:hAnsi="Arial" w:cs="Arial"/>
    </w:rPr>
  </w:style>
  <w:style w:type="paragraph" w:customStyle="1" w:styleId="Titolo20">
    <w:name w:val="Titolo2"/>
    <w:basedOn w:val="Normale"/>
    <w:next w:val="Corpotes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itolo10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Intestazione">
    <w:name w:val="header"/>
    <w:basedOn w:val="Normale"/>
    <w:pPr>
      <w:spacing w:after="0" w:line="240" w:lineRule="auto"/>
    </w:pPr>
  </w:style>
  <w:style w:type="paragraph" w:styleId="Testofumetto">
    <w:name w:val="Balloon Text"/>
    <w:basedOn w:val="Normal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qFormat/>
    <w:pPr>
      <w:ind w:left="720"/>
      <w:contextualSpacing/>
    </w:pPr>
  </w:style>
  <w:style w:type="paragraph" w:customStyle="1" w:styleId="listparagraphcxspprimo">
    <w:name w:val="listparagraphcxspprimo"/>
    <w:basedOn w:val="Normale"/>
    <w:pPr>
      <w:spacing w:before="280" w:after="28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listparagraphcxspmedio">
    <w:name w:val="listparagraphcxspmedio"/>
    <w:basedOn w:val="Normale"/>
    <w:pPr>
      <w:spacing w:before="280" w:after="28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listparagraphcxspultimo">
    <w:name w:val="listparagraphcxspultimo"/>
    <w:basedOn w:val="Normale"/>
    <w:pPr>
      <w:spacing w:before="280" w:after="280" w:line="240" w:lineRule="auto"/>
    </w:pPr>
    <w:rPr>
      <w:rFonts w:ascii="Times New Roman" w:hAnsi="Times New Roman" w:cs="Times New Roman"/>
      <w:sz w:val="24"/>
      <w:szCs w:val="24"/>
    </w:rPr>
  </w:style>
  <w:style w:type="paragraph" w:styleId="NormaleWeb">
    <w:name w:val="Normal (Web)"/>
    <w:basedOn w:val="Normale"/>
    <w:pPr>
      <w:spacing w:before="280" w:after="28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paragraph" w:styleId="Pidipagina">
    <w:name w:val="footer"/>
    <w:basedOn w:val="Normale"/>
    <w:link w:val="PidipaginaCarattere"/>
    <w:uiPriority w:val="99"/>
    <w:pPr>
      <w:suppressLineNumbers/>
      <w:tabs>
        <w:tab w:val="center" w:pos="4819"/>
        <w:tab w:val="right" w:pos="9638"/>
      </w:tabs>
    </w:pPr>
  </w:style>
  <w:style w:type="paragraph" w:customStyle="1" w:styleId="Standard">
    <w:name w:val="Standard"/>
    <w:rsid w:val="00A66E28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Calibri"/>
      <w:kern w:val="3"/>
      <w:sz w:val="22"/>
      <w:szCs w:val="22"/>
      <w:lang w:eastAsia="zh-CN"/>
    </w:rPr>
  </w:style>
  <w:style w:type="paragraph" w:customStyle="1" w:styleId="Paragrafoelenco1">
    <w:name w:val="Paragrafo elenco1"/>
    <w:basedOn w:val="Normale"/>
    <w:rsid w:val="00717EA1"/>
    <w:pPr>
      <w:suppressAutoHyphens w:val="0"/>
      <w:ind w:left="720"/>
    </w:pPr>
    <w:rPr>
      <w:rFonts w:eastAsia="Times New Roman"/>
      <w:kern w:val="3"/>
      <w:lang w:val="en-US" w:eastAsia="ar-SA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717EA1"/>
    <w:pPr>
      <w:suppressAutoHyphens w:val="0"/>
      <w:spacing w:after="0" w:line="240" w:lineRule="auto"/>
    </w:pPr>
    <w:rPr>
      <w:rFonts w:ascii="Consolas" w:eastAsia="NSimSun" w:hAnsi="Consolas" w:cs="Mangal"/>
      <w:kern w:val="3"/>
      <w:sz w:val="20"/>
      <w:szCs w:val="18"/>
      <w:lang w:bidi="hi-IN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717EA1"/>
    <w:rPr>
      <w:rFonts w:ascii="Consolas" w:eastAsia="NSimSun" w:hAnsi="Consolas" w:cs="Mangal"/>
      <w:kern w:val="3"/>
      <w:szCs w:val="18"/>
      <w:lang w:eastAsia="zh-CN" w:bidi="hi-IN"/>
    </w:rPr>
  </w:style>
  <w:style w:type="paragraph" w:customStyle="1" w:styleId="nota0">
    <w:name w:val="nota0"/>
    <w:basedOn w:val="Standard"/>
    <w:rsid w:val="00EF5D2C"/>
    <w:pPr>
      <w:spacing w:before="280" w:after="280" w:line="240" w:lineRule="auto"/>
      <w:textAlignment w:val="auto"/>
    </w:pPr>
    <w:rPr>
      <w:rFonts w:ascii="Times New Roman" w:hAnsi="Times New Roman" w:cs="Times New Roman"/>
      <w:sz w:val="24"/>
      <w:szCs w:val="24"/>
    </w:rPr>
  </w:style>
  <w:style w:type="character" w:customStyle="1" w:styleId="CollegamentoInternet">
    <w:name w:val="Collegamento Internet"/>
    <w:rsid w:val="00EF5D2C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E1CF5"/>
    <w:rPr>
      <w:color w:val="605E5C"/>
      <w:shd w:val="clear" w:color="auto" w:fill="E1DFDD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45B70"/>
    <w:rPr>
      <w:rFonts w:ascii="Calibri" w:eastAsia="Calibri" w:hAnsi="Calibri" w:cs="Calibri"/>
      <w:sz w:val="22"/>
      <w:szCs w:val="22"/>
      <w:lang w:eastAsia="zh-CN"/>
    </w:rPr>
  </w:style>
  <w:style w:type="paragraph" w:customStyle="1" w:styleId="western">
    <w:name w:val="western"/>
    <w:basedOn w:val="Normale"/>
    <w:rsid w:val="00945B70"/>
    <w:pPr>
      <w:suppressAutoHyphens w:val="0"/>
      <w:spacing w:before="100" w:beforeAutospacing="1" w:after="142"/>
    </w:pPr>
    <w:rPr>
      <w:rFonts w:ascii="Times New Roman" w:eastAsia="Times New Roman" w:hAnsi="Times New Roman" w:cs="Times New Roman"/>
      <w:color w:val="000000"/>
      <w:sz w:val="20"/>
      <w:szCs w:val="20"/>
      <w:lang w:eastAsia="it-IT"/>
    </w:rPr>
  </w:style>
  <w:style w:type="table" w:styleId="Grigliatabella">
    <w:name w:val="Table Grid"/>
    <w:basedOn w:val="Tabellanormale"/>
    <w:uiPriority w:val="39"/>
    <w:rsid w:val="005D52F7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65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7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http://www.istitutosuperioremilazzo.gov.it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Unione Europea</vt:lpstr>
    </vt:vector>
  </TitlesOfParts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Unione Europea</dc:title>
  <dc:subject/>
  <dc:creator>Valentina</dc:creator>
  <cp:keywords/>
  <cp:lastModifiedBy>Maria La Cava</cp:lastModifiedBy>
  <cp:revision>2</cp:revision>
  <cp:lastPrinted>2024-07-23T06:33:00Z</cp:lastPrinted>
  <dcterms:created xsi:type="dcterms:W3CDTF">2025-11-27T13:02:00Z</dcterms:created>
  <dcterms:modified xsi:type="dcterms:W3CDTF">2025-11-27T13:02:00Z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