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8FF3D5" w14:textId="77777777" w:rsidR="000476C1" w:rsidRDefault="000476C1" w:rsidP="000476C1">
      <w:pPr>
        <w:spacing w:after="0" w:line="240" w:lineRule="auto"/>
        <w:jc w:val="center"/>
        <w:rPr>
          <w:rFonts w:ascii="Liberation Sans" w:hAnsi="Liberation Sans" w:cs="Liberation Sans"/>
          <w:b/>
          <w:sz w:val="21"/>
          <w:szCs w:val="21"/>
        </w:rPr>
      </w:pPr>
    </w:p>
    <w:p w14:paraId="6522461F" w14:textId="77777777" w:rsidR="00720DE3" w:rsidRPr="00720DE3" w:rsidRDefault="00720DE3" w:rsidP="00720DE3">
      <w:pPr>
        <w:suppressAutoHyphens w:val="0"/>
        <w:autoSpaceDE w:val="0"/>
        <w:autoSpaceDN w:val="0"/>
        <w:adjustRightInd w:val="0"/>
        <w:spacing w:after="0" w:line="240" w:lineRule="auto"/>
        <w:ind w:left="1276" w:hanging="1276"/>
        <w:jc w:val="center"/>
        <w:rPr>
          <w:rFonts w:ascii="Liberation Sans" w:eastAsia="Times New Roman" w:hAnsi="Liberation Sans" w:cs="Liberation Sans"/>
          <w:b/>
          <w:bCs/>
          <w:sz w:val="21"/>
          <w:szCs w:val="21"/>
          <w:lang w:eastAsia="it-IT"/>
        </w:rPr>
      </w:pPr>
      <w:r w:rsidRPr="00720DE3">
        <w:rPr>
          <w:rFonts w:ascii="Liberation Sans" w:eastAsia="Times New Roman" w:hAnsi="Liberation Sans" w:cs="Liberation Sans"/>
          <w:b/>
          <w:bCs/>
          <w:sz w:val="21"/>
          <w:szCs w:val="21"/>
          <w:lang w:eastAsia="it-IT"/>
        </w:rPr>
        <w:t>Viaggi di Istruzione con formula Tutto Inclusi per l’anno scolastico 2025/2026</w:t>
      </w:r>
    </w:p>
    <w:p w14:paraId="02432D01" w14:textId="77777777" w:rsidR="005D52F7" w:rsidRPr="00720DE3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3E2EBBB7" w14:textId="0211DC75" w:rsidR="005D52F7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CAPITOLATO</w:t>
      </w:r>
    </w:p>
    <w:p w14:paraId="21E42776" w14:textId="77777777" w:rsidR="005D52F7" w:rsidRDefault="005D52F7" w:rsidP="005D52F7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i/>
          <w:smallCaps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(Caratteristiche minime richieste) </w:t>
      </w:r>
    </w:p>
    <w:p w14:paraId="48CA9463" w14:textId="77777777" w:rsidR="005D52F7" w:rsidRDefault="005D52F7" w:rsidP="005D52F7">
      <w:pPr>
        <w:spacing w:after="0" w:line="240" w:lineRule="auto"/>
        <w:jc w:val="center"/>
        <w:rPr>
          <w:rFonts w:ascii="Times New Roman" w:hAnsi="Times New Roman" w:cs="Times New Roman"/>
          <w:b/>
          <w:i/>
          <w:smallCaps/>
          <w:sz w:val="23"/>
          <w:szCs w:val="23"/>
        </w:rPr>
      </w:pPr>
    </w:p>
    <w:tbl>
      <w:tblPr>
        <w:tblStyle w:val="Grigliatabella"/>
        <w:tblW w:w="9776" w:type="dxa"/>
        <w:tblInd w:w="0" w:type="dxa"/>
        <w:tblLook w:val="04A0" w:firstRow="1" w:lastRow="0" w:firstColumn="1" w:lastColumn="0" w:noHBand="0" w:noVBand="1"/>
      </w:tblPr>
      <w:tblGrid>
        <w:gridCol w:w="988"/>
        <w:gridCol w:w="2409"/>
        <w:gridCol w:w="6379"/>
      </w:tblGrid>
      <w:tr w:rsidR="005D52F7" w14:paraId="1AC8E45C" w14:textId="77777777" w:rsidTr="00130531">
        <w:trPr>
          <w:trHeight w:val="4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3161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303B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Destinazione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00AF" w14:textId="5A6A6489" w:rsidR="00720DE3" w:rsidRDefault="001D3AF3" w:rsidP="00720DE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NAPOLI</w:t>
            </w:r>
          </w:p>
        </w:tc>
      </w:tr>
      <w:tr w:rsidR="005D52F7" w14:paraId="7EBFC9C0" w14:textId="77777777" w:rsidTr="00720DE3">
        <w:trPr>
          <w:trHeight w:val="4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6C6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576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Partecipanti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A9CC" w14:textId="16C613DB" w:rsidR="005D52F7" w:rsidRDefault="00720DE3" w:rsidP="0072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Gruppo minimo di 45 studenti delle classi i/ii dell’istituto</w:t>
            </w:r>
          </w:p>
        </w:tc>
      </w:tr>
      <w:tr w:rsidR="005D52F7" w14:paraId="081BBA72" w14:textId="77777777" w:rsidTr="00720DE3">
        <w:trPr>
          <w:trHeight w:val="4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D85E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4D50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Durata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D4A0" w14:textId="6A6C3096" w:rsidR="005D52F7" w:rsidRDefault="001D3AF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5</w:t>
            </w:r>
            <w:r w:rsidR="00720DE3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giorni - 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4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 </w:t>
            </w:r>
            <w:r w:rsidR="00720DE3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notti</w:t>
            </w:r>
          </w:p>
        </w:tc>
      </w:tr>
      <w:tr w:rsidR="005D52F7" w14:paraId="61C8891D" w14:textId="77777777" w:rsidTr="00720DE3">
        <w:trPr>
          <w:trHeight w:val="4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635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7FE2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Periodo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FB89" w14:textId="033DE2A0" w:rsidR="005D52F7" w:rsidRDefault="0072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Febbraio/Marzo 2026</w:t>
            </w:r>
          </w:p>
        </w:tc>
      </w:tr>
      <w:tr w:rsidR="005D52F7" w14:paraId="4D2392C0" w14:textId="77777777" w:rsidTr="00720DE3"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0F46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E64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trasporto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A1E5" w14:textId="45EA8D1F" w:rsidR="005D52F7" w:rsidRDefault="0072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PULLMAN G.T. </w:t>
            </w:r>
            <w:r w:rsidR="001D3AF3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/TRENO</w:t>
            </w:r>
          </w:p>
        </w:tc>
      </w:tr>
      <w:tr w:rsidR="005D52F7" w14:paraId="355397E7" w14:textId="77777777" w:rsidTr="00130531">
        <w:trPr>
          <w:trHeight w:val="7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B14E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EA34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Alloggio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CA2B" w14:textId="6D83E7AB" w:rsidR="005D52F7" w:rsidRDefault="005D52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Sistemazione dell’intero gruppo in Hotel, almeno categ. 3 stelle, con sistemazione in:</w:t>
            </w:r>
          </w:p>
          <w:p w14:paraId="5D9CC86F" w14:textId="77777777" w:rsidR="005D52F7" w:rsidRDefault="005D52F7" w:rsidP="005D52F7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camere triple/quadruple per gli studenti</w:t>
            </w:r>
          </w:p>
          <w:p w14:paraId="4DF7C529" w14:textId="67F1C3DF" w:rsidR="005D52F7" w:rsidRDefault="005D52F7" w:rsidP="00720DE3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ind w:left="179" w:hanging="179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camere singole per i docenti</w:t>
            </w:r>
          </w:p>
        </w:tc>
      </w:tr>
      <w:tr w:rsidR="005D52F7" w14:paraId="5A9892DA" w14:textId="77777777" w:rsidTr="00720DE3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42DF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4991" w14:textId="77777777" w:rsidR="005D52F7" w:rsidRDefault="005D52F7" w:rsidP="0072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Trattamento Ristorazione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FE68" w14:textId="01DDA9A6" w:rsidR="005D52F7" w:rsidRDefault="00720DE3" w:rsidP="00720DE3">
            <w:pPr>
              <w:spacing w:after="120" w:line="240" w:lineRule="auto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½ 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Pensione, e particolare attenzione a determinate esigenze alimentari</w:t>
            </w:r>
          </w:p>
        </w:tc>
      </w:tr>
      <w:tr w:rsidR="005D52F7" w14:paraId="3A3D9197" w14:textId="77777777" w:rsidTr="00130531">
        <w:trPr>
          <w:trHeight w:val="7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F400" w14:textId="13E0145B" w:rsidR="005D52F7" w:rsidRDefault="0072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663C" w14:textId="77777777" w:rsidR="005D52F7" w:rsidRDefault="005D5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Servizi Opzionali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FB83" w14:textId="77777777" w:rsidR="005D52F7" w:rsidRDefault="005D52F7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 fine di valutare la qualità dell’offerta si chiede di specificare eventuali:</w:t>
            </w:r>
          </w:p>
          <w:p w14:paraId="21C8CA20" w14:textId="77777777" w:rsidR="005D52F7" w:rsidRDefault="005D52F7" w:rsidP="005D52F7">
            <w:pPr>
              <w:pStyle w:val="Paragrafoelenco"/>
              <w:numPr>
                <w:ilvl w:val="0"/>
                <w:numId w:val="4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N. Gratuità</w:t>
            </w:r>
          </w:p>
          <w:p w14:paraId="0857292E" w14:textId="119485E0" w:rsidR="00720DE3" w:rsidRDefault="00720DE3" w:rsidP="00720DE3">
            <w:pPr>
              <w:pStyle w:val="Paragrafoelenco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eventuali </w:t>
            </w:r>
            <w:r w:rsidR="005D52F7"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 xml:space="preserve">escursioni </w:t>
            </w: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con guida</w:t>
            </w:r>
          </w:p>
          <w:p w14:paraId="58010585" w14:textId="529A6666" w:rsidR="005D52F7" w:rsidRDefault="005D52F7" w:rsidP="00720DE3">
            <w:pPr>
              <w:pStyle w:val="Paragrafoelenco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20" w:hanging="283"/>
              <w:jc w:val="both"/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Cs/>
                <w:smallCaps/>
                <w:sz w:val="23"/>
                <w:szCs w:val="23"/>
              </w:rPr>
              <w:t>Altri servizi (Specificare eventuali altri servizi non elencati sopra)</w:t>
            </w:r>
          </w:p>
        </w:tc>
      </w:tr>
    </w:tbl>
    <w:p w14:paraId="65B29CD7" w14:textId="77777777" w:rsidR="00EC2979" w:rsidRDefault="00EC2979" w:rsidP="005D52F7">
      <w:pPr>
        <w:tabs>
          <w:tab w:val="left" w:pos="360"/>
        </w:tabs>
        <w:spacing w:after="0" w:line="240" w:lineRule="auto"/>
        <w:jc w:val="right"/>
      </w:pPr>
    </w:p>
    <w:sectPr w:rsidR="00EC2979" w:rsidSect="00FC13D7">
      <w:headerReference w:type="default" r:id="rId7"/>
      <w:footerReference w:type="default" r:id="rId8"/>
      <w:pgSz w:w="11906" w:h="16838"/>
      <w:pgMar w:top="993" w:right="991" w:bottom="851" w:left="1134" w:header="720" w:footer="164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6840C" w14:textId="77777777" w:rsidR="00EC2979" w:rsidRDefault="00A8451D">
      <w:pPr>
        <w:spacing w:after="0" w:line="240" w:lineRule="auto"/>
      </w:pPr>
      <w:r>
        <w:separator/>
      </w:r>
    </w:p>
  </w:endnote>
  <w:endnote w:type="continuationSeparator" w:id="0">
    <w:p w14:paraId="7CD1A128" w14:textId="77777777" w:rsidR="00EC2979" w:rsidRDefault="00A8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CFD8" w14:textId="2E64030D" w:rsidR="00945B70" w:rsidRPr="00F93D1A" w:rsidRDefault="00945B70" w:rsidP="00945B70">
    <w:pPr>
      <w:pStyle w:val="western"/>
      <w:spacing w:before="0" w:beforeAutospacing="0" w:after="0" w:line="240" w:lineRule="auto"/>
      <w:jc w:val="center"/>
    </w:pPr>
    <w:r w:rsidRPr="00F93D1A">
      <w:rPr>
        <w:rFonts w:ascii="Arial" w:hAnsi="Arial" w:cs="Arial"/>
        <w:b/>
        <w:bCs/>
        <w:sz w:val="16"/>
        <w:szCs w:val="16"/>
      </w:rPr>
      <w:t xml:space="preserve">Tel.0909282938 </w:t>
    </w:r>
    <w:r w:rsidRPr="00F93D1A">
      <w:rPr>
        <w:rFonts w:ascii="Arial" w:hAnsi="Arial" w:cs="Arial"/>
        <w:sz w:val="16"/>
        <w:szCs w:val="16"/>
      </w:rPr>
      <w:t xml:space="preserve">– 0909287798 - 3403362436 - e-mail: </w:t>
    </w:r>
    <w:r w:rsidRPr="00F93D1A">
      <w:rPr>
        <w:rFonts w:ascii="Arial" w:hAnsi="Arial" w:cs="Arial"/>
        <w:b/>
        <w:bCs/>
        <w:sz w:val="16"/>
        <w:szCs w:val="16"/>
      </w:rPr>
      <w:t xml:space="preserve">meis01600t@istruzione.it </w:t>
    </w:r>
    <w:r w:rsidRPr="00F93D1A">
      <w:rPr>
        <w:rFonts w:ascii="Arial" w:hAnsi="Arial" w:cs="Arial"/>
        <w:sz w:val="16"/>
        <w:szCs w:val="16"/>
      </w:rPr>
      <w:t xml:space="preserve">– PEC : </w:t>
    </w:r>
    <w:r w:rsidRPr="00F93D1A">
      <w:rPr>
        <w:rFonts w:ascii="Arial" w:hAnsi="Arial" w:cs="Arial"/>
        <w:b/>
        <w:bCs/>
        <w:sz w:val="16"/>
        <w:szCs w:val="16"/>
      </w:rPr>
      <w:t>meis01600t@pec.istruzione.it</w:t>
    </w:r>
  </w:p>
  <w:p w14:paraId="117D6E4F" w14:textId="49F72ABD" w:rsidR="00945B70" w:rsidRDefault="00945B70" w:rsidP="00945B70">
    <w:pPr>
      <w:suppressAutoHyphens w:val="0"/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</w:pPr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 xml:space="preserve">Sito Web: </w:t>
    </w:r>
    <w:hyperlink r:id="rId1" w:history="1">
      <w:r w:rsidRPr="00F93D1A">
        <w:rPr>
          <w:rFonts w:ascii="Arial" w:eastAsia="Times New Roman" w:hAnsi="Arial" w:cs="Arial"/>
          <w:b/>
          <w:bCs/>
          <w:color w:val="0000FF"/>
          <w:sz w:val="16"/>
          <w:szCs w:val="16"/>
          <w:u w:val="single"/>
          <w:lang w:eastAsia="it-IT"/>
        </w:rPr>
        <w:t>www.isguttusomilazzo.edu.it</w:t>
      </w:r>
    </w:hyperlink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 xml:space="preserve"> - </w:t>
    </w:r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val="en-GB" w:eastAsia="it-IT"/>
      </w:rPr>
      <w:t xml:space="preserve">C.F. 82001800836 – Cod. Mecc. MEIS01600T – Cod. </w:t>
    </w:r>
    <w:r w:rsidRPr="00F93D1A"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  <w:t>Fatturaz.: UFKYE1</w:t>
    </w:r>
  </w:p>
  <w:p w14:paraId="2D702BF6" w14:textId="2A2F697B" w:rsidR="00FC13D7" w:rsidRDefault="00FC13D7" w:rsidP="00945B70">
    <w:pPr>
      <w:suppressAutoHyphens w:val="0"/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16"/>
        <w:szCs w:val="16"/>
        <w:lang w:eastAsia="it-IT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82F7C9E" wp14:editId="21BC4C7F">
          <wp:simplePos x="0" y="0"/>
          <wp:positionH relativeFrom="margin">
            <wp:posOffset>-219075</wp:posOffset>
          </wp:positionH>
          <wp:positionV relativeFrom="paragraph">
            <wp:posOffset>66675</wp:posOffset>
          </wp:positionV>
          <wp:extent cx="6744335" cy="282575"/>
          <wp:effectExtent l="0" t="0" r="0" b="3175"/>
          <wp:wrapNone/>
          <wp:docPr id="6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  <w:p w14:paraId="26752131" w14:textId="30D7F675" w:rsidR="00B03C61" w:rsidRDefault="00B03C61" w:rsidP="00945B70">
    <w:pPr>
      <w:suppressAutoHyphens w:val="0"/>
      <w:spacing w:after="0" w:line="240" w:lineRule="auto"/>
      <w:jc w:val="center"/>
    </w:pPr>
  </w:p>
  <w:p w14:paraId="362E9E42" w14:textId="59EB2E81" w:rsidR="00945B70" w:rsidRDefault="00945B70" w:rsidP="00945B70">
    <w:pPr>
      <w:pStyle w:val="Pidipagina"/>
      <w:spacing w:after="0" w:line="240" w:lineRule="auto"/>
    </w:pPr>
  </w:p>
  <w:p w14:paraId="6F49A96A" w14:textId="49B97392" w:rsidR="00EC2979" w:rsidRPr="00F9351B" w:rsidRDefault="00EC2979" w:rsidP="00F935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A36C" w14:textId="77777777" w:rsidR="00EC2979" w:rsidRDefault="00A8451D">
      <w:pPr>
        <w:spacing w:after="0" w:line="240" w:lineRule="auto"/>
      </w:pPr>
      <w:r>
        <w:separator/>
      </w:r>
    </w:p>
  </w:footnote>
  <w:footnote w:type="continuationSeparator" w:id="0">
    <w:p w14:paraId="7261734F" w14:textId="77777777" w:rsidR="00EC2979" w:rsidRDefault="00A84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E8AA" w14:textId="02B41486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2DB366E" wp14:editId="74ADD1CB">
          <wp:simplePos x="0" y="0"/>
          <wp:positionH relativeFrom="column">
            <wp:posOffset>2679700</wp:posOffset>
          </wp:positionH>
          <wp:positionV relativeFrom="paragraph">
            <wp:posOffset>-74930</wp:posOffset>
          </wp:positionV>
          <wp:extent cx="640080" cy="695325"/>
          <wp:effectExtent l="0" t="0" r="7620" b="9525"/>
          <wp:wrapNone/>
          <wp:docPr id="5" name="immagini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242" t="-259" r="-242" b="-259"/>
                  <a:stretch>
                    <a:fillRect/>
                  </a:stretch>
                </pic:blipFill>
                <pic:spPr>
                  <a:xfrm>
                    <a:off x="0" y="0"/>
                    <a:ext cx="640080" cy="695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5E28FE8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0FB7A26F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12DF2636" w14:textId="77777777" w:rsidR="00945B70" w:rsidRDefault="00945B70" w:rsidP="00945B70">
    <w:pPr>
      <w:autoSpaceDE w:val="0"/>
      <w:spacing w:after="0" w:line="240" w:lineRule="auto"/>
      <w:jc w:val="center"/>
      <w:rPr>
        <w:rFonts w:ascii="Arial" w:hAnsi="Arial" w:cs="Arial"/>
        <w:sz w:val="24"/>
        <w:szCs w:val="24"/>
      </w:rPr>
    </w:pPr>
  </w:p>
  <w:p w14:paraId="75197BD3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24"/>
        <w:szCs w:val="24"/>
        <w:lang w:bidi="hi-IN"/>
      </w:rPr>
    </w:pPr>
    <w:r w:rsidRPr="00B03C61">
      <w:rPr>
        <w:rFonts w:ascii="Liberation Serif" w:eastAsia="NSimSun" w:hAnsi="Liberation Serif" w:cs="Lucida Sans"/>
        <w:kern w:val="3"/>
        <w:sz w:val="24"/>
        <w:szCs w:val="24"/>
        <w:lang w:bidi="hi-IN"/>
      </w:rPr>
      <w:t>ISTITUTO ISTRUZIONE SUPERIORE</w:t>
    </w:r>
  </w:p>
  <w:p w14:paraId="6DB038A6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24"/>
        <w:szCs w:val="24"/>
        <w:lang w:bidi="hi-IN"/>
      </w:rPr>
    </w:pPr>
    <w:r w:rsidRPr="00B03C61">
      <w:rPr>
        <w:rFonts w:ascii="Liberation Serif" w:eastAsia="NSimSun" w:hAnsi="Liberation Serif" w:cs="Lucida Sans"/>
        <w:kern w:val="3"/>
        <w:sz w:val="24"/>
        <w:szCs w:val="24"/>
        <w:lang w:bidi="hi-IN"/>
      </w:rPr>
      <w:t>“RENATO GUTTUSO”</w:t>
    </w:r>
  </w:p>
  <w:p w14:paraId="1C7A20D5" w14:textId="77777777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lang w:bidi="hi-IN"/>
      </w:rPr>
    </w:pPr>
    <w:r w:rsidRPr="00B03C61">
      <w:rPr>
        <w:rFonts w:ascii="Liberation Serif" w:eastAsia="NSimSun" w:hAnsi="Liberation Serif" w:cs="Lucida Sans"/>
        <w:kern w:val="3"/>
        <w:lang w:bidi="hi-IN"/>
      </w:rPr>
      <w:t>Via XX Luglio – 98057 M I L A Z Z O (M E)</w:t>
    </w:r>
  </w:p>
  <w:p w14:paraId="110849B2" w14:textId="0AC7F205" w:rsidR="00945B70" w:rsidRPr="00B03C61" w:rsidRDefault="00945B70" w:rsidP="00B03C61">
    <w:pPr>
      <w:autoSpaceDN w:val="0"/>
      <w:spacing w:after="0" w:line="240" w:lineRule="auto"/>
      <w:jc w:val="center"/>
      <w:textAlignment w:val="baseline"/>
      <w:rPr>
        <w:rFonts w:ascii="Liberation Serif" w:eastAsia="NSimSun" w:hAnsi="Liberation Serif" w:cs="Lucida Sans"/>
        <w:kern w:val="3"/>
        <w:sz w:val="17"/>
        <w:szCs w:val="17"/>
        <w:lang w:bidi="hi-IN"/>
      </w:rPr>
    </w:pPr>
    <w:r w:rsidRPr="00B03C61">
      <w:rPr>
        <w:rFonts w:ascii="Liberation Serif" w:eastAsia="NSimSun" w:hAnsi="Liberation Serif" w:cs="Lucida Sans"/>
        <w:kern w:val="3"/>
        <w:sz w:val="17"/>
        <w:szCs w:val="17"/>
        <w:lang w:bidi="hi-IN"/>
      </w:rPr>
      <w:t>Liceo Artistico Milazzo: MESD01602Q Istituto Professionale Milazzo: MERC01601R Istituto Professionale (Corso Serale): MERC016505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2"/>
        <w:sz w:val="22"/>
        <w:szCs w:val="22"/>
        <w:lang w:val="it-IT" w:eastAsia="it-I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606"/>
        </w:tabs>
        <w:ind w:left="4046" w:hanging="360"/>
      </w:pPr>
      <w:rPr>
        <w:rFonts w:ascii="Times New Roman" w:hAnsi="Times New Roman" w:cs="Times New Roman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866"/>
        </w:tabs>
        <w:ind w:left="3866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2"/>
      <w:numFmt w:val="bullet"/>
      <w:lvlText w:val="-"/>
      <w:lvlJc w:val="left"/>
      <w:pPr>
        <w:tabs>
          <w:tab w:val="num" w:pos="5666"/>
        </w:tabs>
        <w:ind w:left="5666" w:hanging="360"/>
      </w:pPr>
      <w:rPr>
        <w:rFonts w:ascii="Verdana" w:hAnsi="Verdana" w:cs="Verdana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5486"/>
        </w:tabs>
        <w:ind w:left="548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6206"/>
        </w:tabs>
        <w:ind w:left="620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6926"/>
        </w:tabs>
        <w:ind w:left="692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646"/>
        </w:tabs>
        <w:ind w:left="764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8366"/>
        </w:tabs>
        <w:ind w:left="836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9086"/>
        </w:tabs>
        <w:ind w:left="9086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1635"/>
        </w:tabs>
        <w:ind w:left="163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  <w:bCs w:val="0"/>
        <w:kern w:val="2"/>
        <w:sz w:val="22"/>
        <w:szCs w:val="22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222" w:hanging="360"/>
      </w:pPr>
      <w:rPr>
        <w:rFonts w:ascii="Symbol" w:hAnsi="Symbol" w:cs="Symbol" w:hint="default"/>
        <w:color w:val="000000"/>
        <w:spacing w:val="2"/>
        <w:lang w:eastAsia="it-I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7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14" w15:restartNumberingAfterBreak="0">
    <w:nsid w:val="016951F4"/>
    <w:multiLevelType w:val="multilevel"/>
    <w:tmpl w:val="77603FD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6DC673E"/>
    <w:multiLevelType w:val="multilevel"/>
    <w:tmpl w:val="1F0448A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74D45EA"/>
    <w:multiLevelType w:val="hybridMultilevel"/>
    <w:tmpl w:val="92E27488"/>
    <w:lvl w:ilvl="0" w:tplc="EFC619D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E3B06DFE">
      <w:start w:val="1"/>
      <w:numFmt w:val="lowerLetter"/>
      <w:lvlText w:val="%2)"/>
      <w:lvlJc w:val="left"/>
      <w:pPr>
        <w:ind w:left="1931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A5B037B"/>
    <w:multiLevelType w:val="multilevel"/>
    <w:tmpl w:val="66705156"/>
    <w:lvl w:ilvl="0">
      <w:numFmt w:val="bullet"/>
      <w:lvlText w:val=""/>
      <w:lvlJc w:val="left"/>
      <w:pPr>
        <w:ind w:left="644" w:hanging="360"/>
      </w:pPr>
      <w:rPr>
        <w:rFonts w:ascii="Wingdings" w:hAnsi="Wingdings" w:cs="Times New Roman"/>
        <w:sz w:val="24"/>
        <w:szCs w:val="24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abstractNum w:abstractNumId="18" w15:restartNumberingAfterBreak="0">
    <w:nsid w:val="108E5CE9"/>
    <w:multiLevelType w:val="multilevel"/>
    <w:tmpl w:val="3EC2F1F4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1FDD2756"/>
    <w:multiLevelType w:val="hybridMultilevel"/>
    <w:tmpl w:val="7BB8D5FE"/>
    <w:lvl w:ilvl="0" w:tplc="0410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0" w15:restartNumberingAfterBreak="0">
    <w:nsid w:val="2A414AF7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2DBB0A51"/>
    <w:multiLevelType w:val="hybridMultilevel"/>
    <w:tmpl w:val="AB06AEDE"/>
    <w:lvl w:ilvl="0" w:tplc="C728F850">
      <w:start w:val="1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BC6E49"/>
    <w:multiLevelType w:val="hybridMultilevel"/>
    <w:tmpl w:val="5F44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6462A9"/>
    <w:multiLevelType w:val="hybridMultilevel"/>
    <w:tmpl w:val="56F2E2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832DC"/>
    <w:multiLevelType w:val="multilevel"/>
    <w:tmpl w:val="B83EDA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C124F67"/>
    <w:multiLevelType w:val="hybridMultilevel"/>
    <w:tmpl w:val="B6846A7A"/>
    <w:lvl w:ilvl="0" w:tplc="B76C5B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22269"/>
    <w:multiLevelType w:val="hybridMultilevel"/>
    <w:tmpl w:val="8A8C88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B1355"/>
    <w:multiLevelType w:val="hybridMultilevel"/>
    <w:tmpl w:val="C2C804C4"/>
    <w:lvl w:ilvl="0" w:tplc="679C3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536FC"/>
    <w:multiLevelType w:val="hybridMultilevel"/>
    <w:tmpl w:val="475868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12FE2"/>
    <w:multiLevelType w:val="hybridMultilevel"/>
    <w:tmpl w:val="6FAC86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746F9"/>
    <w:multiLevelType w:val="hybridMultilevel"/>
    <w:tmpl w:val="0B147E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53D35"/>
    <w:multiLevelType w:val="hybridMultilevel"/>
    <w:tmpl w:val="D1F8D5BA"/>
    <w:lvl w:ilvl="0" w:tplc="B76C5B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9735E"/>
    <w:multiLevelType w:val="hybridMultilevel"/>
    <w:tmpl w:val="4294B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87764"/>
    <w:multiLevelType w:val="multilevel"/>
    <w:tmpl w:val="1A1C1EA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34" w15:restartNumberingAfterBreak="0">
    <w:nsid w:val="5D140A6F"/>
    <w:multiLevelType w:val="hybridMultilevel"/>
    <w:tmpl w:val="091852F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62BA35FB"/>
    <w:multiLevelType w:val="hybridMultilevel"/>
    <w:tmpl w:val="13448758"/>
    <w:lvl w:ilvl="0" w:tplc="0410000F">
      <w:start w:val="1"/>
      <w:numFmt w:val="decimal"/>
      <w:lvlText w:val="%1."/>
      <w:lvlJc w:val="left"/>
      <w:pPr>
        <w:ind w:left="1222" w:hanging="360"/>
      </w:p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</w:lvl>
    <w:lvl w:ilvl="3" w:tplc="0410000F" w:tentative="1">
      <w:start w:val="1"/>
      <w:numFmt w:val="decimal"/>
      <w:lvlText w:val="%4."/>
      <w:lvlJc w:val="left"/>
      <w:pPr>
        <w:ind w:left="3382" w:hanging="360"/>
      </w:p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</w:lvl>
    <w:lvl w:ilvl="6" w:tplc="0410000F" w:tentative="1">
      <w:start w:val="1"/>
      <w:numFmt w:val="decimal"/>
      <w:lvlText w:val="%7."/>
      <w:lvlJc w:val="left"/>
      <w:pPr>
        <w:ind w:left="5542" w:hanging="360"/>
      </w:p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6" w15:restartNumberingAfterBreak="0">
    <w:nsid w:val="650712DE"/>
    <w:multiLevelType w:val="multilevel"/>
    <w:tmpl w:val="E60ACD76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b/>
        <w:sz w:val="22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6B267074"/>
    <w:multiLevelType w:val="hybridMultilevel"/>
    <w:tmpl w:val="9EA49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B366E"/>
    <w:multiLevelType w:val="hybridMultilevel"/>
    <w:tmpl w:val="99283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16044"/>
    <w:multiLevelType w:val="multilevel"/>
    <w:tmpl w:val="9D88E5CC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22410C8"/>
    <w:multiLevelType w:val="hybridMultilevel"/>
    <w:tmpl w:val="375E7C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60ADF"/>
    <w:multiLevelType w:val="hybridMultilevel"/>
    <w:tmpl w:val="5FC8E52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572AB2"/>
    <w:multiLevelType w:val="hybridMultilevel"/>
    <w:tmpl w:val="7F64BD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45BB4"/>
    <w:multiLevelType w:val="hybridMultilevel"/>
    <w:tmpl w:val="B6D2108A"/>
    <w:lvl w:ilvl="0" w:tplc="4C585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DE3894"/>
    <w:multiLevelType w:val="hybridMultilevel"/>
    <w:tmpl w:val="6D1C4D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86141"/>
    <w:multiLevelType w:val="multilevel"/>
    <w:tmpl w:val="8D789BF6"/>
    <w:lvl w:ilvl="0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34"/>
  </w:num>
  <w:num w:numId="16">
    <w:abstractNumId w:val="22"/>
  </w:num>
  <w:num w:numId="17">
    <w:abstractNumId w:val="42"/>
  </w:num>
  <w:num w:numId="18">
    <w:abstractNumId w:val="20"/>
  </w:num>
  <w:num w:numId="19">
    <w:abstractNumId w:val="27"/>
  </w:num>
  <w:num w:numId="20">
    <w:abstractNumId w:val="17"/>
  </w:num>
  <w:num w:numId="21">
    <w:abstractNumId w:val="15"/>
  </w:num>
  <w:num w:numId="22">
    <w:abstractNumId w:val="45"/>
  </w:num>
  <w:num w:numId="23">
    <w:abstractNumId w:val="16"/>
  </w:num>
  <w:num w:numId="24">
    <w:abstractNumId w:val="23"/>
  </w:num>
  <w:num w:numId="25">
    <w:abstractNumId w:val="43"/>
  </w:num>
  <w:num w:numId="26">
    <w:abstractNumId w:val="21"/>
  </w:num>
  <w:num w:numId="27">
    <w:abstractNumId w:val="37"/>
  </w:num>
  <w:num w:numId="28">
    <w:abstractNumId w:val="26"/>
  </w:num>
  <w:num w:numId="29">
    <w:abstractNumId w:val="30"/>
  </w:num>
  <w:num w:numId="30">
    <w:abstractNumId w:val="35"/>
  </w:num>
  <w:num w:numId="31">
    <w:abstractNumId w:val="14"/>
  </w:num>
  <w:num w:numId="32">
    <w:abstractNumId w:val="24"/>
  </w:num>
  <w:num w:numId="33">
    <w:abstractNumId w:val="18"/>
  </w:num>
  <w:num w:numId="34">
    <w:abstractNumId w:val="33"/>
  </w:num>
  <w:num w:numId="35">
    <w:abstractNumId w:val="39"/>
  </w:num>
  <w:num w:numId="36">
    <w:abstractNumId w:val="36"/>
  </w:num>
  <w:num w:numId="37">
    <w:abstractNumId w:val="19"/>
  </w:num>
  <w:num w:numId="38">
    <w:abstractNumId w:val="44"/>
  </w:num>
  <w:num w:numId="39">
    <w:abstractNumId w:val="28"/>
  </w:num>
  <w:num w:numId="40">
    <w:abstractNumId w:val="29"/>
  </w:num>
  <w:num w:numId="41">
    <w:abstractNumId w:val="41"/>
  </w:num>
  <w:num w:numId="42">
    <w:abstractNumId w:val="25"/>
  </w:num>
  <w:num w:numId="43">
    <w:abstractNumId w:val="38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94"/>
    <w:rsid w:val="00020A62"/>
    <w:rsid w:val="000476C1"/>
    <w:rsid w:val="000864CD"/>
    <w:rsid w:val="000B2A01"/>
    <w:rsid w:val="00110138"/>
    <w:rsid w:val="001267C1"/>
    <w:rsid w:val="00130531"/>
    <w:rsid w:val="00145710"/>
    <w:rsid w:val="001D3AF3"/>
    <w:rsid w:val="001E1CF5"/>
    <w:rsid w:val="00281831"/>
    <w:rsid w:val="002D70D4"/>
    <w:rsid w:val="003312E5"/>
    <w:rsid w:val="0033429D"/>
    <w:rsid w:val="00385258"/>
    <w:rsid w:val="003B570D"/>
    <w:rsid w:val="003B5BC6"/>
    <w:rsid w:val="004148E4"/>
    <w:rsid w:val="00443490"/>
    <w:rsid w:val="00443C74"/>
    <w:rsid w:val="004B2A6B"/>
    <w:rsid w:val="004B7E73"/>
    <w:rsid w:val="004C2FA2"/>
    <w:rsid w:val="00513589"/>
    <w:rsid w:val="005544D6"/>
    <w:rsid w:val="005D24AF"/>
    <w:rsid w:val="005D52F7"/>
    <w:rsid w:val="005D7186"/>
    <w:rsid w:val="005E200B"/>
    <w:rsid w:val="00623485"/>
    <w:rsid w:val="00633439"/>
    <w:rsid w:val="0065236E"/>
    <w:rsid w:val="006D18BD"/>
    <w:rsid w:val="007152A4"/>
    <w:rsid w:val="00717EA1"/>
    <w:rsid w:val="00720DE3"/>
    <w:rsid w:val="007703BD"/>
    <w:rsid w:val="007A01D2"/>
    <w:rsid w:val="0086273A"/>
    <w:rsid w:val="008659C4"/>
    <w:rsid w:val="008C316E"/>
    <w:rsid w:val="00932CE5"/>
    <w:rsid w:val="00942960"/>
    <w:rsid w:val="00945B70"/>
    <w:rsid w:val="00971A85"/>
    <w:rsid w:val="00972893"/>
    <w:rsid w:val="009B3194"/>
    <w:rsid w:val="00A66E28"/>
    <w:rsid w:val="00A66F54"/>
    <w:rsid w:val="00A8451D"/>
    <w:rsid w:val="00A90849"/>
    <w:rsid w:val="00AB60E2"/>
    <w:rsid w:val="00B03C61"/>
    <w:rsid w:val="00B12F41"/>
    <w:rsid w:val="00BD3F5F"/>
    <w:rsid w:val="00C360B9"/>
    <w:rsid w:val="00CA4814"/>
    <w:rsid w:val="00D053E1"/>
    <w:rsid w:val="00D50970"/>
    <w:rsid w:val="00DC13A8"/>
    <w:rsid w:val="00DE147F"/>
    <w:rsid w:val="00DE17EC"/>
    <w:rsid w:val="00E21A80"/>
    <w:rsid w:val="00E37787"/>
    <w:rsid w:val="00E44800"/>
    <w:rsid w:val="00E93DC9"/>
    <w:rsid w:val="00EC2979"/>
    <w:rsid w:val="00EE2284"/>
    <w:rsid w:val="00EE3EBB"/>
    <w:rsid w:val="00EF5D2C"/>
    <w:rsid w:val="00F1525A"/>
    <w:rsid w:val="00F36057"/>
    <w:rsid w:val="00F677E3"/>
    <w:rsid w:val="00F9351B"/>
    <w:rsid w:val="00FB2735"/>
    <w:rsid w:val="00FC13D7"/>
    <w:rsid w:val="00FE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5097D77"/>
  <w15:chartTrackingRefBased/>
  <w15:docId w15:val="{9FB21E92-1DAC-4AB4-A26D-41BE43B7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hAnsi="Cambria" w:cs="Cambria"/>
      <w:b/>
      <w:kern w:val="2"/>
      <w:sz w:val="32"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360"/>
      <w:outlineLvl w:val="1"/>
    </w:pPr>
    <w:rPr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spacing w:val="2"/>
      <w:sz w:val="22"/>
      <w:szCs w:val="22"/>
      <w:lang w:val="it-IT" w:eastAsia="it-IT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/>
      <w:b/>
      <w:i w:val="0"/>
      <w:sz w:val="20"/>
      <w:szCs w:val="20"/>
    </w:rPr>
  </w:style>
  <w:style w:type="character" w:customStyle="1" w:styleId="WW8Num3z1">
    <w:name w:val="WW8Num3z1"/>
    <w:rPr>
      <w:rFonts w:ascii="Times New Roman" w:hAnsi="Times New Roman" w:cs="Times New Roman"/>
      <w:b/>
      <w:i w:val="0"/>
      <w:sz w:val="24"/>
    </w:rPr>
  </w:style>
  <w:style w:type="character" w:customStyle="1" w:styleId="WW8Num3z2">
    <w:name w:val="WW8Num3z2"/>
    <w:rPr>
      <w:rFonts w:ascii="Verdana" w:hAnsi="Verdana" w:cs="Verdana" w:hint="default"/>
      <w:b w:val="0"/>
      <w:i w:val="0"/>
      <w:sz w:val="24"/>
    </w:rPr>
  </w:style>
  <w:style w:type="character" w:customStyle="1" w:styleId="WW8Num3z3">
    <w:name w:val="WW8Num3z3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24"/>
      <w:szCs w:val="22"/>
    </w:rPr>
  </w:style>
  <w:style w:type="character" w:customStyle="1" w:styleId="WW8Num5z1">
    <w:name w:val="WW8Num5z1"/>
    <w:rPr>
      <w:rFonts w:ascii="Times New Roman" w:hAnsi="Times New Roman" w:cs="Times New Roman"/>
      <w:b/>
      <w:i w:val="0"/>
      <w:sz w:val="24"/>
    </w:rPr>
  </w:style>
  <w:style w:type="character" w:customStyle="1" w:styleId="WW8Num5z2">
    <w:name w:val="WW8Num5z2"/>
    <w:rPr>
      <w:rFonts w:cs="Times New Roman"/>
    </w:rPr>
  </w:style>
  <w:style w:type="character" w:customStyle="1" w:styleId="WW8Num6z0">
    <w:name w:val="WW8Num6z0"/>
    <w:rPr>
      <w:rFonts w:ascii="Times New Roman" w:hAnsi="Times New Roman" w:cs="Times New Roman" w:hint="default"/>
      <w:b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b/>
      <w:i w:val="0"/>
      <w:sz w:val="24"/>
      <w:szCs w:val="24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kern w:val="2"/>
      <w:sz w:val="22"/>
      <w:szCs w:val="22"/>
      <w:lang w:eastAsia="zh-C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spacing w:val="2"/>
      <w:lang w:eastAsia="it-I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hAnsi="Times New Roman" w:cs="Times New Roman" w:hint="default"/>
      <w:b/>
      <w:sz w:val="22"/>
    </w:rPr>
  </w:style>
  <w:style w:type="character" w:customStyle="1" w:styleId="WW8Num2z2">
    <w:name w:val="WW8Num2z2"/>
    <w:rPr>
      <w:rFonts w:ascii="Verdana" w:hAnsi="Verdana" w:cs="Verdana" w:hint="default"/>
      <w:b w:val="0"/>
      <w:i w:val="0"/>
      <w:sz w:val="24"/>
    </w:rPr>
  </w:style>
  <w:style w:type="character" w:customStyle="1" w:styleId="WW8Num2z3">
    <w:name w:val="WW8Num2z3"/>
    <w:rPr>
      <w:rFonts w:cs="Times New Roman"/>
    </w:rPr>
  </w:style>
  <w:style w:type="character" w:customStyle="1" w:styleId="WW8Num4z1">
    <w:name w:val="WW8Num4z1"/>
    <w:rPr>
      <w:rFonts w:ascii="Times New Roman" w:hAnsi="Times New Roman" w:cs="Times New Roman"/>
      <w:b/>
      <w:i w:val="0"/>
      <w:sz w:val="24"/>
    </w:rPr>
  </w:style>
  <w:style w:type="character" w:customStyle="1" w:styleId="WW8Num4z2">
    <w:name w:val="WW8Num4z2"/>
    <w:rPr>
      <w:rFonts w:ascii="Verdana" w:hAnsi="Verdana" w:cs="Verdana" w:hint="default"/>
      <w:b w:val="0"/>
      <w:i w:val="0"/>
      <w:sz w:val="24"/>
    </w:rPr>
  </w:style>
  <w:style w:type="character" w:customStyle="1" w:styleId="WW8Num4z3">
    <w:name w:val="WW8Num4z3"/>
    <w:rPr>
      <w:rFonts w:cs="Times New Roman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4"/>
    </w:rPr>
  </w:style>
  <w:style w:type="character" w:customStyle="1" w:styleId="WW8Num18z0">
    <w:name w:val="WW8Num18z0"/>
    <w:rPr>
      <w:rFonts w:ascii="Times New Roman" w:hAnsi="Times New Roman" w:cs="Times New Roman" w:hint="default"/>
      <w:color w:val="000000"/>
      <w:sz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b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Carpredefinitoparagrafo3">
    <w:name w:val="Car. predefinito paragrafo3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color w:val="000000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Times New Roman" w:hAnsi="Times New Roman" w:cs="Times New Roman" w:hint="default"/>
      <w:color w:val="000000"/>
      <w:sz w:val="22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Times New Roman" w:hAnsi="Times New Roman" w:cs="Times New Roman" w:hint="default"/>
      <w:sz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Carpredefinitoparagrafo2">
    <w:name w:val="Car. predefinito paragrafo2"/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mbria" w:hAnsi="Cambria" w:cs="Times New Roman"/>
      <w:b/>
      <w:kern w:val="2"/>
      <w:sz w:val="20"/>
      <w:szCs w:val="20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CarattereCarattere3">
    <w:name w:val="Carattere Carattere3"/>
    <w:rPr>
      <w:rFonts w:ascii="Calibri" w:hAnsi="Calibri" w:cs="Calibri"/>
      <w:color w:val="000000"/>
    </w:rPr>
  </w:style>
  <w:style w:type="character" w:customStyle="1" w:styleId="CarattereCarattere1">
    <w:name w:val="Carattere Carattere1"/>
    <w:rPr>
      <w:rFonts w:ascii="Calibri" w:hAnsi="Calibri" w:cs="Calibri"/>
      <w:sz w:val="22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ascii="Times New Roman" w:hAnsi="Times New Roman" w:cs="Times New Roman"/>
      <w:b/>
      <w:i w:val="0"/>
      <w:sz w:val="24"/>
    </w:rPr>
  </w:style>
  <w:style w:type="character" w:customStyle="1" w:styleId="ListLabel18">
    <w:name w:val="ListLabel 18"/>
    <w:rPr>
      <w:rFonts w:ascii="Times New Roman" w:hAnsi="Times New Roman" w:cs="Times New Roman"/>
      <w:b/>
      <w:i w:val="0"/>
      <w:sz w:val="24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ascii="Times New Roman" w:hAnsi="Times New Roman" w:cs="Times New Roman"/>
      <w:b/>
      <w:i w:val="0"/>
      <w:sz w:val="24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ascii="Times New Roman" w:hAnsi="Times New Roman" w:cs="Times New Roman"/>
      <w:b/>
      <w:i w:val="0"/>
      <w:sz w:val="24"/>
    </w:rPr>
  </w:style>
  <w:style w:type="character" w:customStyle="1" w:styleId="ListLabel36">
    <w:name w:val="ListLabel 36"/>
    <w:rPr>
      <w:rFonts w:ascii="Times New Roman" w:hAnsi="Times New Roman" w:cs="Times New Roman"/>
      <w:b/>
      <w:i w:val="0"/>
      <w:sz w:val="24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ascii="Times New Roman" w:hAnsi="Times New Roman" w:cs="Times New Roman"/>
      <w:b/>
      <w:i w:val="0"/>
      <w:sz w:val="24"/>
    </w:rPr>
  </w:style>
  <w:style w:type="character" w:customStyle="1" w:styleId="ListLabel45">
    <w:name w:val="ListLabel 45"/>
    <w:rPr>
      <w:b/>
      <w:i w:val="0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ascii="Times New Roman" w:hAnsi="Times New Roman" w:cs="Times New Roman"/>
      <w:i w:val="0"/>
      <w:sz w:val="24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ascii="Times New Roman" w:hAnsi="Times New Roman" w:cs="Times New Roman"/>
      <w:sz w:val="24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ascii="Times New Roman" w:hAnsi="Times New Roman" w:cs="Times New Roman"/>
      <w:sz w:val="24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ascii="Times New Roman" w:hAnsi="Times New Roman" w:cs="Times New Roman"/>
      <w:sz w:val="24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ascii="Times New Roman" w:hAnsi="Times New Roman" w:cs="Times New Roman"/>
      <w:sz w:val="24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b/>
      <w:i w:val="0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b/>
      <w:i w:val="0"/>
    </w:rPr>
  </w:style>
  <w:style w:type="character" w:customStyle="1" w:styleId="ListLabel133">
    <w:name w:val="ListLabel 133"/>
    <w:rPr>
      <w:b/>
      <w:i w:val="0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  <w:b/>
      <w:i w:val="0"/>
    </w:rPr>
  </w:style>
  <w:style w:type="character" w:customStyle="1" w:styleId="ListLabel142">
    <w:name w:val="ListLabel 142"/>
    <w:rPr>
      <w:rFonts w:cs="Times New Roman"/>
      <w:b w:val="0"/>
      <w:i w:val="0"/>
    </w:rPr>
  </w:style>
  <w:style w:type="character" w:customStyle="1" w:styleId="ListLabel143">
    <w:name w:val="ListLabel 143"/>
    <w:rPr>
      <w:rFonts w:eastAsia="Times New Roman"/>
      <w:b w:val="0"/>
      <w:i w:val="0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eastAsia="Times New Roman"/>
      <w:b w:val="0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  <w:b/>
      <w:i w:val="0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cs="Times New Roman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  <w:i w:val="0"/>
    </w:rPr>
  </w:style>
  <w:style w:type="character" w:customStyle="1" w:styleId="ListLabel188">
    <w:name w:val="ListLabel 188"/>
    <w:rPr>
      <w:rFonts w:cs="Times New Roman"/>
      <w:b/>
      <w:i w:val="0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cs="Times New Roman"/>
    </w:rPr>
  </w:style>
  <w:style w:type="character" w:customStyle="1" w:styleId="ListLabel223">
    <w:name w:val="ListLabel 223"/>
    <w:rPr>
      <w:rFonts w:eastAsia="Times New Roman"/>
      <w:b/>
    </w:rPr>
  </w:style>
  <w:style w:type="character" w:customStyle="1" w:styleId="ListLabel224">
    <w:name w:val="ListLabel 224"/>
    <w:rPr>
      <w:rFonts w:ascii="Times New Roman" w:eastAsia="Times New Roman" w:hAnsi="Times New Roman" w:cs="Times New Roman"/>
      <w:b/>
    </w:rPr>
  </w:style>
  <w:style w:type="character" w:customStyle="1" w:styleId="ListLabel225">
    <w:name w:val="ListLabel 225"/>
    <w:rPr>
      <w:rFonts w:ascii="Times New Roman" w:eastAsia="Times New Roman" w:hAnsi="Times New Roman" w:cs="Times New Roman"/>
      <w:b/>
    </w:rPr>
  </w:style>
  <w:style w:type="character" w:customStyle="1" w:styleId="ListLabel226">
    <w:name w:val="ListLabel 226"/>
    <w:rPr>
      <w:rFonts w:ascii="Times New Roman" w:hAnsi="Times New Roman" w:cs="Times New Roman"/>
      <w:color w:val="auto"/>
      <w:sz w:val="18"/>
    </w:rPr>
  </w:style>
  <w:style w:type="character" w:customStyle="1" w:styleId="ListLabel227">
    <w:name w:val="ListLabel 227"/>
    <w:rPr>
      <w:rFonts w:ascii="Times New Roman" w:hAnsi="Times New Roman" w:cs="Times New Roman"/>
      <w:sz w:val="24"/>
      <w:szCs w:val="24"/>
    </w:rPr>
  </w:style>
  <w:style w:type="character" w:customStyle="1" w:styleId="ListLabel228">
    <w:name w:val="ListLabel 228"/>
    <w:rPr>
      <w:rFonts w:ascii="Times New Roman" w:hAnsi="Times New Roman" w:cs="Times New Roman"/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idinumerazione">
    <w:name w:val="Caratteri di numerazione"/>
  </w:style>
  <w:style w:type="character" w:customStyle="1" w:styleId="dtr-data">
    <w:name w:val="dtr-data"/>
    <w:basedOn w:val="Carpredefinitoparagrafo3"/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ascii="Arial" w:hAnsi="Arial"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Ari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listparagraphcxspprimo">
    <w:name w:val="listparagraphcxspprim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paragraphcxspmedio">
    <w:name w:val="listparagraphcxspmedi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paragraphcxspultimo">
    <w:name w:val="listparagraphcxspultimo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A66E2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Paragrafoelenco1">
    <w:name w:val="Paragrafo elenco1"/>
    <w:basedOn w:val="Normale"/>
    <w:rsid w:val="00717EA1"/>
    <w:pPr>
      <w:suppressAutoHyphens w:val="0"/>
      <w:ind w:left="720"/>
    </w:pPr>
    <w:rPr>
      <w:rFonts w:eastAsia="Times New Roman"/>
      <w:kern w:val="3"/>
      <w:lang w:val="en-US"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17EA1"/>
    <w:pPr>
      <w:suppressAutoHyphens w:val="0"/>
      <w:spacing w:after="0" w:line="240" w:lineRule="auto"/>
    </w:pPr>
    <w:rPr>
      <w:rFonts w:ascii="Consolas" w:eastAsia="NSimSun" w:hAnsi="Consolas" w:cs="Mangal"/>
      <w:kern w:val="3"/>
      <w:sz w:val="20"/>
      <w:szCs w:val="18"/>
      <w:lang w:bidi="hi-IN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17EA1"/>
    <w:rPr>
      <w:rFonts w:ascii="Consolas" w:eastAsia="NSimSun" w:hAnsi="Consolas" w:cs="Mangal"/>
      <w:kern w:val="3"/>
      <w:szCs w:val="18"/>
      <w:lang w:eastAsia="zh-CN" w:bidi="hi-IN"/>
    </w:rPr>
  </w:style>
  <w:style w:type="paragraph" w:customStyle="1" w:styleId="nota0">
    <w:name w:val="nota0"/>
    <w:basedOn w:val="Standard"/>
    <w:rsid w:val="00EF5D2C"/>
    <w:pPr>
      <w:spacing w:before="280" w:after="280" w:line="240" w:lineRule="auto"/>
      <w:textAlignment w:val="auto"/>
    </w:pPr>
    <w:rPr>
      <w:rFonts w:ascii="Times New Roman" w:hAnsi="Times New Roman" w:cs="Times New Roman"/>
      <w:sz w:val="24"/>
      <w:szCs w:val="24"/>
    </w:rPr>
  </w:style>
  <w:style w:type="character" w:customStyle="1" w:styleId="CollegamentoInternet">
    <w:name w:val="Collegamento Internet"/>
    <w:rsid w:val="00EF5D2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1CF5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5B70"/>
    <w:rPr>
      <w:rFonts w:ascii="Calibri" w:eastAsia="Calibri" w:hAnsi="Calibri" w:cs="Calibri"/>
      <w:sz w:val="22"/>
      <w:szCs w:val="22"/>
      <w:lang w:eastAsia="zh-CN"/>
    </w:rPr>
  </w:style>
  <w:style w:type="paragraph" w:customStyle="1" w:styleId="western">
    <w:name w:val="western"/>
    <w:basedOn w:val="Normale"/>
    <w:rsid w:val="00945B70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5D52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istitutosuperioremilazzo.gov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Unione Europea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Unione Europea</dc:title>
  <dc:subject/>
  <dc:creator>Valentina</dc:creator>
  <cp:keywords/>
  <cp:lastModifiedBy>Maria La Cava</cp:lastModifiedBy>
  <cp:revision>3</cp:revision>
  <cp:lastPrinted>2024-07-23T06:33:00Z</cp:lastPrinted>
  <dcterms:created xsi:type="dcterms:W3CDTF">2025-11-27T12:57:00Z</dcterms:created>
  <dcterms:modified xsi:type="dcterms:W3CDTF">2025-11-27T16:05:00Z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